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168" w:type="dxa"/>
        <w:tblInd w:w="-34" w:type="dxa"/>
        <w:tblLayout w:type="fixed"/>
        <w:tblLook w:val="0000" w:firstRow="0" w:lastRow="0" w:firstColumn="0" w:lastColumn="0" w:noHBand="0" w:noVBand="0"/>
      </w:tblPr>
      <w:tblGrid>
        <w:gridCol w:w="15168"/>
      </w:tblGrid>
      <w:tr w:rsidR="00520D30" w:rsidRPr="00262717" w14:paraId="7B8522A2" w14:textId="77777777" w:rsidTr="00EF187D">
        <w:trPr>
          <w:trHeight w:val="1546"/>
        </w:trPr>
        <w:tc>
          <w:tcPr>
            <w:tcW w:w="15168" w:type="dxa"/>
            <w:shd w:val="clear" w:color="000000" w:fill="FFFFFF"/>
          </w:tcPr>
          <w:p w14:paraId="21EAA875" w14:textId="77777777" w:rsidR="00520D30" w:rsidRPr="00262717" w:rsidRDefault="00520D30" w:rsidP="00D36C9E">
            <w:pPr>
              <w:widowControl w:val="0"/>
              <w:jc w:val="center"/>
              <w:rPr>
                <w:rFonts w:ascii="Times New Roman" w:hAnsi="Times New Roman" w:cs="Times New Roman"/>
                <w:b/>
                <w:sz w:val="26"/>
                <w:szCs w:val="26"/>
                <w:lang w:val="es-DO"/>
              </w:rPr>
            </w:pPr>
          </w:p>
          <w:p w14:paraId="385A4E93" w14:textId="1725905E" w:rsidR="00520D30" w:rsidRPr="00262717" w:rsidRDefault="00A4331F" w:rsidP="00262717">
            <w:pPr>
              <w:spacing w:line="336" w:lineRule="exact"/>
              <w:jc w:val="center"/>
              <w:rPr>
                <w:rFonts w:ascii="Times New Roman" w:hAnsi="Times New Roman" w:cs="Times New Roman"/>
                <w:b/>
                <w:sz w:val="26"/>
                <w:szCs w:val="26"/>
                <w:lang w:val="es-DO"/>
              </w:rPr>
            </w:pPr>
            <w:r>
              <w:rPr>
                <w:rFonts w:ascii="Times New Roman" w:hAnsi="Times New Roman" w:cs="Times New Roman"/>
                <w:noProof/>
                <w:sz w:val="26"/>
                <w:szCs w:val="26"/>
              </w:rPr>
              <w:pict w14:anchorId="0C7BD74E">
                <v:shapetype id="_x0000_t32" coordsize="21600,21600" o:spt="32" o:oned="t" path="m,l21600,21600e" filled="f">
                  <v:path arrowok="t" fillok="f" o:connecttype="none"/>
                  <o:lock v:ext="edit" shapetype="t"/>
                </v:shapetype>
                <v:shape id="Straight Arrow Connector 3" o:spid="_x0000_s1026" type="#_x0000_t32" style="position:absolute;left:0;text-align:left;margin-left:270.45pt;margin-top:52.35pt;width:203.25pt;height:.05pt;z-index:25166131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"/>
              </w:pict>
            </w:r>
            <w:r w:rsidR="00520D30" w:rsidRPr="00262717">
              <w:rPr>
                <w:rFonts w:ascii="Times New Roman" w:hAnsi="Times New Roman" w:cs="Times New Roman"/>
                <w:b/>
                <w:sz w:val="26"/>
                <w:szCs w:val="26"/>
                <w:lang w:val="es-DO"/>
              </w:rPr>
              <w:t xml:space="preserve"> BẢN SO SÁNH, THUYẾT MINH NỘI DUNG DỰ THẢO </w:t>
            </w:r>
            <w:bookmarkStart w:id="0" w:name="_Hlk229646499"/>
            <w:r w:rsidR="00520D30" w:rsidRPr="00262717">
              <w:rPr>
                <w:rFonts w:ascii="Times New Roman" w:hAnsi="Times New Roman" w:cs="Times New Roman"/>
                <w:b/>
                <w:sz w:val="26"/>
                <w:szCs w:val="26"/>
                <w:lang w:val="es-DO"/>
              </w:rPr>
              <w:t xml:space="preserve"> NGHỊ QUYẾT SỬA ĐỔI, BỔ SUNG MỘT SỐ ĐIỀU CỦA NGHỊ QUYẾT SỐ 20/2025/NQ-HĐND NGÀY 08/9/2025 CỦA HỘI ĐỒNG NHÂN DÂN THÀNH PHỐ HUẾ VỀ QUY ĐỊNH </w:t>
            </w:r>
            <w:bookmarkEnd w:id="0"/>
            <w:r w:rsidR="00520D30" w:rsidRPr="00262717">
              <w:rPr>
                <w:rFonts w:ascii="Times New Roman" w:hAnsi="Times New Roman" w:cs="Times New Roman"/>
                <w:b/>
                <w:sz w:val="26"/>
                <w:szCs w:val="26"/>
                <w:lang w:val="es-DO"/>
              </w:rPr>
              <w:t>MỨC ĐẦU TƯ, HỖ TRỢ ĐẦU TƯ TRONG LÂM NGHIỆP TRÊN ĐỊA BÀN THÀNH PHỐ HUẾ</w:t>
            </w:r>
          </w:p>
        </w:tc>
      </w:tr>
    </w:tbl>
    <w:p w14:paraId="159F5564" w14:textId="35BCEBEE" w:rsidR="00415A9C" w:rsidRPr="00262717" w:rsidRDefault="00415A9C">
      <w:pPr>
        <w:rPr>
          <w:rFonts w:ascii="Times New Roman" w:hAnsi="Times New Roman" w:cs="Times New Roman"/>
          <w:sz w:val="26"/>
          <w:szCs w:val="26"/>
        </w:rPr>
      </w:pPr>
    </w:p>
    <w:tbl>
      <w:tblPr>
        <w:tblStyle w:val="TableGrid"/>
        <w:tblW w:w="15373" w:type="dxa"/>
        <w:jc w:val="center"/>
        <w:tblLook w:val="04A0" w:firstRow="1" w:lastRow="0" w:firstColumn="1" w:lastColumn="0" w:noHBand="0" w:noVBand="1"/>
      </w:tblPr>
      <w:tblGrid>
        <w:gridCol w:w="5492"/>
        <w:gridCol w:w="5245"/>
        <w:gridCol w:w="4636"/>
      </w:tblGrid>
      <w:tr w:rsidR="00520D30" w:rsidRPr="00262717" w14:paraId="4BCC309B" w14:textId="77777777" w:rsidTr="006C11DC">
        <w:trPr>
          <w:cantSplit/>
          <w:tblHeader/>
          <w:jc w:val="center"/>
        </w:trPr>
        <w:tc>
          <w:tcPr>
            <w:tcW w:w="5492" w:type="dxa"/>
            <w:tcBorders>
              <w:bottom w:val="single" w:sz="4" w:space="0" w:color="auto"/>
            </w:tcBorders>
            <w:vAlign w:val="center"/>
          </w:tcPr>
          <w:p w14:paraId="1D054BAF" w14:textId="0A9A84C6" w:rsidR="00520D30" w:rsidRPr="00262717" w:rsidRDefault="00262717" w:rsidP="00D36C9E">
            <w:pPr>
              <w:jc w:val="center"/>
              <w:rPr>
                <w:rFonts w:ascii="Times New Roman" w:hAnsi="Times New Roman" w:cs="Times New Roman"/>
                <w:b/>
                <w:bCs/>
                <w:sz w:val="26"/>
                <w:szCs w:val="26"/>
              </w:rPr>
            </w:pPr>
            <w:r w:rsidRPr="00262717">
              <w:rPr>
                <w:rFonts w:ascii="Times New Roman" w:hAnsi="Times New Roman" w:cs="Times New Roman"/>
                <w:b/>
                <w:bCs/>
                <w:sz w:val="26"/>
                <w:szCs w:val="26"/>
              </w:rPr>
              <w:t>NGHỊ QUYẾT 20/2025/NQ-HĐND</w:t>
            </w:r>
          </w:p>
        </w:tc>
        <w:tc>
          <w:tcPr>
            <w:tcW w:w="5245" w:type="dxa"/>
            <w:tcBorders>
              <w:bottom w:val="single" w:sz="4" w:space="0" w:color="auto"/>
            </w:tcBorders>
            <w:vAlign w:val="center"/>
          </w:tcPr>
          <w:p w14:paraId="6F35290D" w14:textId="59A37C55" w:rsidR="00520D30" w:rsidRPr="00262717" w:rsidRDefault="00262717" w:rsidP="00D36C9E">
            <w:pPr>
              <w:jc w:val="center"/>
              <w:rPr>
                <w:rFonts w:ascii="Times New Roman" w:hAnsi="Times New Roman" w:cs="Times New Roman"/>
                <w:b/>
                <w:bCs/>
                <w:sz w:val="26"/>
                <w:szCs w:val="26"/>
              </w:rPr>
            </w:pPr>
            <w:r w:rsidRPr="00262717">
              <w:rPr>
                <w:rFonts w:ascii="Times New Roman" w:hAnsi="Times New Roman" w:cs="Times New Roman"/>
                <w:b/>
                <w:bCs/>
                <w:sz w:val="26"/>
                <w:szCs w:val="26"/>
              </w:rPr>
              <w:t xml:space="preserve">DỰ THẢO NGHỊ QUYẾT SỬA ĐỔI, BỔ SUNG NGHỊ QUYẾT </w:t>
            </w:r>
            <w:r w:rsidR="00DE23C4" w:rsidRPr="00262717">
              <w:rPr>
                <w:rFonts w:ascii="Times New Roman" w:hAnsi="Times New Roman" w:cs="Times New Roman"/>
                <w:b/>
                <w:bCs/>
                <w:sz w:val="26"/>
                <w:szCs w:val="26"/>
              </w:rPr>
              <w:t xml:space="preserve">     </w:t>
            </w:r>
            <w:r w:rsidRPr="00262717">
              <w:rPr>
                <w:rFonts w:ascii="Times New Roman" w:hAnsi="Times New Roman" w:cs="Times New Roman"/>
                <w:b/>
                <w:bCs/>
                <w:sz w:val="26"/>
                <w:szCs w:val="26"/>
              </w:rPr>
              <w:t>20/2025/NQ</w:t>
            </w:r>
            <w:r w:rsidR="00DB6CF1">
              <w:rPr>
                <w:rFonts w:ascii="Times New Roman" w:hAnsi="Times New Roman" w:cs="Times New Roman"/>
                <w:b/>
                <w:bCs/>
                <w:sz w:val="26"/>
                <w:szCs w:val="26"/>
              </w:rPr>
              <w:t>-</w:t>
            </w:r>
            <w:r w:rsidRPr="00262717">
              <w:rPr>
                <w:rFonts w:ascii="Times New Roman" w:hAnsi="Times New Roman" w:cs="Times New Roman"/>
                <w:b/>
                <w:bCs/>
                <w:sz w:val="26"/>
                <w:szCs w:val="26"/>
              </w:rPr>
              <w:t>HĐND</w:t>
            </w:r>
          </w:p>
        </w:tc>
        <w:tc>
          <w:tcPr>
            <w:tcW w:w="4636" w:type="dxa"/>
            <w:tcBorders>
              <w:bottom w:val="single" w:sz="4" w:space="0" w:color="auto"/>
            </w:tcBorders>
            <w:vAlign w:val="center"/>
          </w:tcPr>
          <w:p w14:paraId="6574C591" w14:textId="059D41A2" w:rsidR="00520D30" w:rsidRPr="00262717" w:rsidRDefault="00262717" w:rsidP="00D36C9E">
            <w:pPr>
              <w:jc w:val="center"/>
              <w:rPr>
                <w:rFonts w:ascii="Times New Roman" w:hAnsi="Times New Roman" w:cs="Times New Roman"/>
                <w:b/>
                <w:bCs/>
                <w:sz w:val="26"/>
                <w:szCs w:val="26"/>
              </w:rPr>
            </w:pPr>
            <w:r w:rsidRPr="00262717">
              <w:rPr>
                <w:rFonts w:ascii="Times New Roman" w:hAnsi="Times New Roman" w:cs="Times New Roman"/>
                <w:b/>
                <w:bCs/>
                <w:sz w:val="26"/>
                <w:szCs w:val="26"/>
              </w:rPr>
              <w:t>THUYẾT MINH</w:t>
            </w:r>
          </w:p>
        </w:tc>
      </w:tr>
      <w:tr w:rsidR="00E84812" w:rsidRPr="00262717" w14:paraId="4204B840" w14:textId="77777777" w:rsidTr="002C6CB1">
        <w:trPr>
          <w:cantSplit/>
          <w:trHeight w:val="361"/>
          <w:tblHeader/>
          <w:jc w:val="center"/>
        </w:trPr>
        <w:tc>
          <w:tcPr>
            <w:tcW w:w="5492" w:type="dxa"/>
            <w:tcBorders>
              <w:bottom w:val="single" w:sz="4" w:space="0" w:color="auto"/>
            </w:tcBorders>
            <w:vAlign w:val="center"/>
          </w:tcPr>
          <w:p w14:paraId="7371777B" w14:textId="77777777" w:rsidR="00E84812" w:rsidRPr="00262717" w:rsidRDefault="00E84812" w:rsidP="00E84812">
            <w:pPr>
              <w:jc w:val="center"/>
              <w:rPr>
                <w:rFonts w:ascii="Times New Roman" w:hAnsi="Times New Roman" w:cs="Times New Roman"/>
                <w:b/>
                <w:bCs/>
                <w:sz w:val="26"/>
                <w:szCs w:val="26"/>
              </w:rPr>
            </w:pPr>
            <w:r w:rsidRPr="00262717">
              <w:rPr>
                <w:rFonts w:ascii="Times New Roman" w:hAnsi="Times New Roman" w:cs="Times New Roman"/>
                <w:b/>
                <w:bCs/>
                <w:sz w:val="26"/>
                <w:szCs w:val="26"/>
              </w:rPr>
              <w:t>1. Cấp kinh phí bảo vệ rừng đặc dụng</w:t>
            </w:r>
          </w:p>
        </w:tc>
        <w:tc>
          <w:tcPr>
            <w:tcW w:w="5245" w:type="dxa"/>
            <w:tcBorders>
              <w:bottom w:val="single" w:sz="4" w:space="0" w:color="auto"/>
            </w:tcBorders>
            <w:vAlign w:val="center"/>
          </w:tcPr>
          <w:p w14:paraId="6301AD55" w14:textId="7E2C2183" w:rsidR="00E84812" w:rsidRPr="00262717" w:rsidRDefault="00E84812" w:rsidP="00E84812">
            <w:pPr>
              <w:jc w:val="both"/>
              <w:rPr>
                <w:rFonts w:ascii="Times New Roman" w:hAnsi="Times New Roman" w:cs="Times New Roman"/>
                <w:b/>
                <w:bCs/>
                <w:sz w:val="26"/>
                <w:szCs w:val="26"/>
              </w:rPr>
            </w:pPr>
            <w:r w:rsidRPr="00262717">
              <w:rPr>
                <w:rFonts w:ascii="Times New Roman" w:hAnsi="Times New Roman" w:cs="Times New Roman"/>
                <w:b/>
                <w:bCs/>
                <w:sz w:val="26"/>
                <w:szCs w:val="26"/>
              </w:rPr>
              <w:t>1. Cấp kinh phí bảo vệ rừng đặc dụng</w:t>
            </w:r>
          </w:p>
        </w:tc>
        <w:tc>
          <w:tcPr>
            <w:tcW w:w="4636" w:type="dxa"/>
            <w:tcBorders>
              <w:bottom w:val="single" w:sz="4" w:space="0" w:color="auto"/>
            </w:tcBorders>
            <w:vAlign w:val="center"/>
          </w:tcPr>
          <w:p w14:paraId="4C966DF2" w14:textId="5D177CB3" w:rsidR="00E84812" w:rsidRPr="00262717" w:rsidRDefault="00E84812" w:rsidP="00557A94">
            <w:pPr>
              <w:jc w:val="both"/>
              <w:rPr>
                <w:rFonts w:ascii="Times New Roman" w:hAnsi="Times New Roman" w:cs="Times New Roman"/>
                <w:b/>
                <w:bCs/>
                <w:sz w:val="26"/>
                <w:szCs w:val="26"/>
              </w:rPr>
            </w:pPr>
            <w:r w:rsidRPr="00E02F5C">
              <w:rPr>
                <w:rFonts w:ascii="Times New Roman" w:hAnsi="Times New Roman" w:cs="Times New Roman"/>
                <w:b/>
                <w:bCs/>
                <w:sz w:val="26"/>
                <w:szCs w:val="26"/>
              </w:rPr>
              <w:t>Quy định tại Điều 5, Nghị định 58/2024/NĐ-CP, được sửa đổi bổ sung tại Điều 36 của Nghị định số 42/2026/NĐ-CP</w:t>
            </w:r>
          </w:p>
        </w:tc>
      </w:tr>
      <w:tr w:rsidR="00E84812" w:rsidRPr="00262717" w14:paraId="5F723CB3" w14:textId="77777777" w:rsidTr="002C6CB1">
        <w:trPr>
          <w:cantSplit/>
          <w:trHeight w:val="3020"/>
          <w:tblHeader/>
          <w:jc w:val="center"/>
        </w:trPr>
        <w:tc>
          <w:tcPr>
            <w:tcW w:w="5492" w:type="dxa"/>
            <w:tcBorders>
              <w:top w:val="single" w:sz="4" w:space="0" w:color="auto"/>
              <w:left w:val="single" w:sz="4" w:space="0" w:color="auto"/>
              <w:bottom w:val="single" w:sz="4" w:space="0" w:color="auto"/>
              <w:right w:val="single" w:sz="4" w:space="0" w:color="auto"/>
            </w:tcBorders>
            <w:vAlign w:val="center"/>
          </w:tcPr>
          <w:p w14:paraId="4A1D5933" w14:textId="77777777" w:rsidR="00E84812" w:rsidRPr="00262717" w:rsidRDefault="00E84812" w:rsidP="00E84812">
            <w:pPr>
              <w:pStyle w:val="ListParagraph"/>
              <w:widowControl w:val="0"/>
              <w:numPr>
                <w:ilvl w:val="0"/>
                <w:numId w:val="1"/>
              </w:numPr>
              <w:tabs>
                <w:tab w:val="left" w:pos="1019"/>
              </w:tabs>
              <w:kinsoku w:val="0"/>
              <w:overflowPunct w:val="0"/>
              <w:autoSpaceDE w:val="0"/>
              <w:autoSpaceDN w:val="0"/>
              <w:adjustRightInd w:val="0"/>
              <w:spacing w:line="254" w:lineRule="auto"/>
              <w:ind w:left="0" w:firstLine="566"/>
              <w:contextualSpacing w:val="0"/>
              <w:jc w:val="both"/>
              <w:rPr>
                <w:rFonts w:ascii="Times New Roman" w:hAnsi="Times New Roman" w:cs="Times New Roman"/>
                <w:sz w:val="26"/>
                <w:szCs w:val="26"/>
              </w:rPr>
            </w:pPr>
            <w:r w:rsidRPr="00262717">
              <w:rPr>
                <w:rFonts w:ascii="Times New Roman" w:hAnsi="Times New Roman" w:cs="Times New Roman"/>
                <w:sz w:val="26"/>
                <w:szCs w:val="26"/>
              </w:rPr>
              <w:t>Ban Quản lý rừng đặc</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dụng,</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Ban Quản lý rừng phòng</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hộ</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được</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Nhà</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nước cấp kinh phí bảo vệ rừng đặc dụng với mức: 225.000 đồng/ha/năm trên tổng</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diện tích rừng đặc dụng được giao tại các xã vùng ven biển; 180.000 đồng/ha/năm trên tổng diện tích rừng đặc dụng được giao tại các xã khu vực II, khu vực III; 150.000 đồng/ha/năm trên tổng diện tích rừng đặc dụng được giao tại các xã còn lại, ngoài kinh phí sự nghiệp thường xuyên cho các hoạt động của máy ban quản lý rừng;</w:t>
            </w:r>
          </w:p>
          <w:p w14:paraId="62F3CD38" w14:textId="77777777" w:rsidR="00E84812" w:rsidRPr="00262717" w:rsidRDefault="00E84812" w:rsidP="00E84812">
            <w:pPr>
              <w:jc w:val="both"/>
              <w:rPr>
                <w:rFonts w:ascii="Times New Roman" w:hAnsi="Times New Roman" w:cs="Times New Roman"/>
                <w:sz w:val="26"/>
                <w:szCs w:val="26"/>
              </w:rPr>
            </w:pPr>
          </w:p>
        </w:tc>
        <w:tc>
          <w:tcPr>
            <w:tcW w:w="5245" w:type="dxa"/>
            <w:tcBorders>
              <w:top w:val="single" w:sz="4" w:space="0" w:color="auto"/>
              <w:left w:val="single" w:sz="4" w:space="0" w:color="auto"/>
              <w:bottom w:val="single" w:sz="4" w:space="0" w:color="auto"/>
              <w:right w:val="single" w:sz="4" w:space="0" w:color="auto"/>
            </w:tcBorders>
            <w:vAlign w:val="center"/>
          </w:tcPr>
          <w:p w14:paraId="7E0EA682" w14:textId="77777777" w:rsidR="00E84812" w:rsidRPr="00262717" w:rsidRDefault="00E84812" w:rsidP="00E84812">
            <w:pPr>
              <w:keepNext/>
              <w:widowControl w:val="0"/>
              <w:ind w:firstLine="567"/>
              <w:jc w:val="both"/>
              <w:rPr>
                <w:rFonts w:ascii="Times New Roman" w:eastAsia="Times New Roman" w:hAnsi="Times New Roman" w:cs="Times New Roman"/>
                <w:sz w:val="26"/>
                <w:szCs w:val="26"/>
                <w:lang w:val="vi-VN"/>
              </w:rPr>
            </w:pPr>
            <w:r w:rsidRPr="00262717">
              <w:rPr>
                <w:rFonts w:ascii="Times New Roman" w:eastAsia="Times New Roman" w:hAnsi="Times New Roman" w:cs="Times New Roman"/>
                <w:sz w:val="26"/>
                <w:szCs w:val="26"/>
                <w:lang w:val="vi-VN"/>
              </w:rPr>
              <w:t>a) Ban quản lý rừng đặc dụng, Ban quản lý rừng phòng hộ</w:t>
            </w:r>
            <w:r w:rsidRPr="00262717">
              <w:rPr>
                <w:rFonts w:ascii="Times New Roman" w:eastAsia="Times New Roman" w:hAnsi="Times New Roman" w:cs="Times New Roman"/>
                <w:sz w:val="26"/>
                <w:szCs w:val="26"/>
                <w:lang w:val="en-GB"/>
              </w:rPr>
              <w:t>,</w:t>
            </w:r>
            <w:r w:rsidRPr="00262717">
              <w:rPr>
                <w:rFonts w:ascii="Times New Roman" w:eastAsia="Times New Roman" w:hAnsi="Times New Roman" w:cs="Times New Roman"/>
                <w:sz w:val="26"/>
                <w:szCs w:val="26"/>
                <w:lang w:val="vi-VN"/>
              </w:rPr>
              <w:t xml:space="preserve"> tổ chức kinh tế, đơn vị thuộc lực lượng vũ trang nhân dân được giao rừng và tổ chức khoa học và công nghệ, đào tạo, giáo dục nghề nghiệp về lâm nghiệp được Nhà nước cấp kinh phí bảo vệ rừng đặc dụng với mức:</w:t>
            </w:r>
            <w:r w:rsidRPr="00262717">
              <w:rPr>
                <w:rFonts w:ascii="Times New Roman" w:eastAsia="Times New Roman" w:hAnsi="Times New Roman" w:cs="Times New Roman"/>
                <w:sz w:val="26"/>
                <w:szCs w:val="26"/>
              </w:rPr>
              <w:t xml:space="preserve"> </w:t>
            </w:r>
            <w:r w:rsidRPr="00262717">
              <w:rPr>
                <w:rFonts w:ascii="Times New Roman" w:eastAsia="Times New Roman" w:hAnsi="Times New Roman" w:cs="Times New Roman"/>
                <w:sz w:val="26"/>
                <w:szCs w:val="26"/>
                <w:lang w:val="en-GB"/>
              </w:rPr>
              <w:t>750</w:t>
            </w:r>
            <w:r w:rsidRPr="00262717">
              <w:rPr>
                <w:rFonts w:ascii="Times New Roman" w:eastAsia="Times New Roman" w:hAnsi="Times New Roman" w:cs="Times New Roman"/>
                <w:sz w:val="26"/>
                <w:szCs w:val="26"/>
                <w:lang w:val="vi-VN"/>
              </w:rPr>
              <w:t>.000 đồng/ha/năm trên tổng diện tích rừng đặc dụng được giao tại 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vùng </w:t>
            </w:r>
            <w:r w:rsidRPr="00262717">
              <w:rPr>
                <w:rFonts w:ascii="Times New Roman" w:eastAsia="Times New Roman" w:hAnsi="Times New Roman" w:cs="Times New Roman"/>
                <w:sz w:val="26"/>
                <w:szCs w:val="26"/>
              </w:rPr>
              <w:t xml:space="preserve">đất </w:t>
            </w:r>
            <w:r w:rsidRPr="00262717">
              <w:rPr>
                <w:rFonts w:ascii="Times New Roman" w:eastAsia="Times New Roman" w:hAnsi="Times New Roman" w:cs="Times New Roman"/>
                <w:sz w:val="26"/>
                <w:szCs w:val="26"/>
                <w:lang w:val="vi-VN"/>
              </w:rPr>
              <w:t>ven biển;</w:t>
            </w:r>
            <w:r w:rsidRPr="00262717">
              <w:rPr>
                <w:rFonts w:ascii="Times New Roman" w:eastAsia="Times New Roman" w:hAnsi="Times New Roman" w:cs="Times New Roman"/>
                <w:sz w:val="26"/>
                <w:szCs w:val="26"/>
              </w:rPr>
              <w:t xml:space="preserve"> 600.</w:t>
            </w:r>
            <w:r w:rsidRPr="00262717">
              <w:rPr>
                <w:rFonts w:ascii="Times New Roman" w:eastAsia="Times New Roman" w:hAnsi="Times New Roman" w:cs="Times New Roman"/>
                <w:sz w:val="26"/>
                <w:szCs w:val="26"/>
                <w:lang w:val="vi-VN"/>
              </w:rPr>
              <w:t>000</w:t>
            </w:r>
            <w:r w:rsidRPr="00262717">
              <w:rPr>
                <w:rFonts w:ascii="Times New Roman" w:eastAsia="Times New Roman" w:hAnsi="Times New Roman" w:cs="Times New Roman"/>
                <w:sz w:val="26"/>
                <w:szCs w:val="26"/>
              </w:rPr>
              <w:t xml:space="preserve"> </w:t>
            </w:r>
            <w:r w:rsidRPr="00262717">
              <w:rPr>
                <w:rFonts w:ascii="Times New Roman" w:eastAsia="Times New Roman" w:hAnsi="Times New Roman" w:cs="Times New Roman"/>
                <w:sz w:val="26"/>
                <w:szCs w:val="26"/>
                <w:lang w:val="vi-VN"/>
              </w:rPr>
              <w:t>đồng/ha/năm trên tổng diện tích rừng đặc dụng được giao tại 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khu vực II, khu vực III; </w:t>
            </w:r>
            <w:r w:rsidRPr="00262717">
              <w:rPr>
                <w:rFonts w:ascii="Times New Roman" w:eastAsia="Times New Roman" w:hAnsi="Times New Roman" w:cs="Times New Roman"/>
                <w:sz w:val="26"/>
                <w:szCs w:val="26"/>
              </w:rPr>
              <w:t>500</w:t>
            </w:r>
            <w:r w:rsidRPr="00262717">
              <w:rPr>
                <w:rFonts w:ascii="Times New Roman" w:eastAsia="Times New Roman" w:hAnsi="Times New Roman" w:cs="Times New Roman"/>
                <w:sz w:val="26"/>
                <w:szCs w:val="26"/>
                <w:lang w:val="vi-VN"/>
              </w:rPr>
              <w:t>.000 đồng/ha/năm trên tổng diện tích rừng đặc dụng được giao tại 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còn lại, ngoài kinh phí sự nghiệp thường xuyên </w:t>
            </w:r>
            <w:r w:rsidRPr="00262717">
              <w:rPr>
                <w:rFonts w:ascii="Times New Roman" w:eastAsia="Times New Roman" w:hAnsi="Times New Roman" w:cs="Times New Roman"/>
                <w:sz w:val="26"/>
                <w:szCs w:val="26"/>
              </w:rPr>
              <w:t>của các đơn vị</w:t>
            </w:r>
            <w:r w:rsidRPr="00262717">
              <w:rPr>
                <w:rFonts w:ascii="Times New Roman" w:eastAsia="Times New Roman" w:hAnsi="Times New Roman" w:cs="Times New Roman"/>
                <w:sz w:val="26"/>
                <w:szCs w:val="26"/>
                <w:lang w:val="vi-VN"/>
              </w:rPr>
              <w:t>;</w:t>
            </w:r>
          </w:p>
          <w:p w14:paraId="40E5FCA5" w14:textId="77777777" w:rsidR="00E84812" w:rsidRPr="00262717" w:rsidRDefault="00E84812" w:rsidP="00E84812">
            <w:pPr>
              <w:jc w:val="both"/>
              <w:rPr>
                <w:rFonts w:ascii="Times New Roman" w:hAnsi="Times New Roman" w:cs="Times New Roman"/>
                <w:sz w:val="26"/>
                <w:szCs w:val="26"/>
              </w:rPr>
            </w:pPr>
          </w:p>
        </w:tc>
        <w:tc>
          <w:tcPr>
            <w:tcW w:w="4636" w:type="dxa"/>
            <w:tcBorders>
              <w:top w:val="single" w:sz="4" w:space="0" w:color="auto"/>
              <w:left w:val="single" w:sz="4" w:space="0" w:color="auto"/>
              <w:bottom w:val="single" w:sz="4" w:space="0" w:color="auto"/>
              <w:right w:val="single" w:sz="4" w:space="0" w:color="auto"/>
            </w:tcBorders>
            <w:vAlign w:val="center"/>
          </w:tcPr>
          <w:p w14:paraId="6917C7B3" w14:textId="77777777" w:rsidR="00E84812" w:rsidRPr="003E78C0" w:rsidRDefault="00E84812" w:rsidP="00E84812">
            <w:pPr>
              <w:widowControl w:val="0"/>
              <w:tabs>
                <w:tab w:val="left" w:pos="1019"/>
              </w:tabs>
              <w:kinsoku w:val="0"/>
              <w:overflowPunct w:val="0"/>
              <w:autoSpaceDE w:val="0"/>
              <w:autoSpaceDN w:val="0"/>
              <w:adjustRightInd w:val="0"/>
              <w:spacing w:line="254" w:lineRule="auto"/>
              <w:jc w:val="both"/>
              <w:rPr>
                <w:rFonts w:ascii="Times New Roman" w:hAnsi="Times New Roman" w:cs="Times New Roman"/>
                <w:sz w:val="26"/>
                <w:szCs w:val="26"/>
              </w:rPr>
            </w:pPr>
            <w:r w:rsidRPr="003E78C0">
              <w:rPr>
                <w:rFonts w:ascii="Times New Roman" w:hAnsi="Times New Roman" w:cs="Times New Roman"/>
                <w:sz w:val="26"/>
                <w:szCs w:val="26"/>
              </w:rPr>
              <w:t>Tăng định mức lên 750.000 đồng/ha/năm trên tổng</w:t>
            </w:r>
            <w:r w:rsidRPr="003E78C0">
              <w:rPr>
                <w:rFonts w:ascii="Times New Roman" w:hAnsi="Times New Roman" w:cs="Times New Roman"/>
                <w:spacing w:val="40"/>
                <w:sz w:val="26"/>
                <w:szCs w:val="26"/>
              </w:rPr>
              <w:t xml:space="preserve"> </w:t>
            </w:r>
            <w:r w:rsidRPr="003E78C0">
              <w:rPr>
                <w:rFonts w:ascii="Times New Roman" w:hAnsi="Times New Roman" w:cs="Times New Roman"/>
                <w:sz w:val="26"/>
                <w:szCs w:val="26"/>
              </w:rPr>
              <w:t>diện tích rừng đặc dụng được giao tại các xã vùng ven biển; 600.000 đồng/ha/năm trên tổng diện tích rừng đặc dụng được giao tại các xã khu vực II, khu vực III; 500.000 đồng/ha/năm trên tổng diện tích rừng đặc dụng được giao tại các xã còn lại, ngoài kinh phí sự nghiệp thường xuyên cho các hoạt động của máy ban quản lý rừng;</w:t>
            </w:r>
          </w:p>
          <w:p w14:paraId="4EA9B42F" w14:textId="77777777" w:rsidR="00E84812" w:rsidRPr="00262717" w:rsidRDefault="00E84812" w:rsidP="00E84812">
            <w:pPr>
              <w:jc w:val="both"/>
              <w:rPr>
                <w:rFonts w:ascii="Times New Roman" w:hAnsi="Times New Roman" w:cs="Times New Roman"/>
                <w:sz w:val="26"/>
                <w:szCs w:val="26"/>
              </w:rPr>
            </w:pPr>
          </w:p>
        </w:tc>
      </w:tr>
      <w:tr w:rsidR="00E84812" w:rsidRPr="00262717" w14:paraId="16D54423" w14:textId="77777777" w:rsidTr="002C6CB1">
        <w:trPr>
          <w:cantSplit/>
          <w:trHeight w:val="414"/>
          <w:tblHeader/>
          <w:jc w:val="center"/>
        </w:trPr>
        <w:tc>
          <w:tcPr>
            <w:tcW w:w="5492" w:type="dxa"/>
            <w:tcBorders>
              <w:top w:val="single" w:sz="4" w:space="0" w:color="auto"/>
              <w:bottom w:val="single" w:sz="4" w:space="0" w:color="auto"/>
            </w:tcBorders>
            <w:vAlign w:val="center"/>
          </w:tcPr>
          <w:p w14:paraId="3C8F7FC3" w14:textId="77777777" w:rsidR="00E84812" w:rsidRPr="00262717" w:rsidRDefault="00E84812" w:rsidP="00E84812">
            <w:pPr>
              <w:pStyle w:val="ListParagraph"/>
              <w:widowControl w:val="0"/>
              <w:numPr>
                <w:ilvl w:val="0"/>
                <w:numId w:val="1"/>
              </w:numPr>
              <w:tabs>
                <w:tab w:val="left" w:pos="1036"/>
              </w:tabs>
              <w:kinsoku w:val="0"/>
              <w:overflowPunct w:val="0"/>
              <w:autoSpaceDE w:val="0"/>
              <w:autoSpaceDN w:val="0"/>
              <w:adjustRightInd w:val="0"/>
              <w:spacing w:line="254" w:lineRule="auto"/>
              <w:ind w:left="0" w:firstLine="566"/>
              <w:contextualSpacing w:val="0"/>
              <w:jc w:val="both"/>
              <w:rPr>
                <w:rFonts w:ascii="Times New Roman" w:hAnsi="Times New Roman" w:cs="Times New Roman"/>
                <w:sz w:val="26"/>
                <w:szCs w:val="26"/>
              </w:rPr>
            </w:pPr>
            <w:r w:rsidRPr="00262717">
              <w:rPr>
                <w:rFonts w:ascii="Times New Roman" w:hAnsi="Times New Roman" w:cs="Times New Roman"/>
                <w:sz w:val="26"/>
                <w:szCs w:val="26"/>
              </w:rPr>
              <w:lastRenderedPageBreak/>
              <w:t>Cộng</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đồng</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dân</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cư,</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tổ</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chức</w:t>
            </w:r>
            <w:r w:rsidRPr="00262717">
              <w:rPr>
                <w:rFonts w:ascii="Times New Roman" w:hAnsi="Times New Roman" w:cs="Times New Roman"/>
                <w:spacing w:val="-2"/>
                <w:sz w:val="26"/>
                <w:szCs w:val="26"/>
              </w:rPr>
              <w:t xml:space="preserve"> </w:t>
            </w:r>
            <w:r w:rsidRPr="00262717">
              <w:rPr>
                <w:rFonts w:ascii="Times New Roman" w:hAnsi="Times New Roman" w:cs="Times New Roman"/>
                <w:sz w:val="26"/>
                <w:szCs w:val="26"/>
              </w:rPr>
              <w:t>kinh</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tế,</w:t>
            </w:r>
            <w:r w:rsidRPr="00262717">
              <w:rPr>
                <w:rFonts w:ascii="Times New Roman" w:hAnsi="Times New Roman" w:cs="Times New Roman"/>
                <w:spacing w:val="-3"/>
                <w:sz w:val="26"/>
                <w:szCs w:val="26"/>
              </w:rPr>
              <w:t xml:space="preserve"> </w:t>
            </w:r>
            <w:r w:rsidRPr="00262717">
              <w:rPr>
                <w:rFonts w:ascii="Times New Roman" w:hAnsi="Times New Roman" w:cs="Times New Roman"/>
                <w:sz w:val="26"/>
                <w:szCs w:val="26"/>
              </w:rPr>
              <w:t>đơn</w:t>
            </w:r>
            <w:r w:rsidRPr="00262717">
              <w:rPr>
                <w:rFonts w:ascii="Times New Roman" w:hAnsi="Times New Roman" w:cs="Times New Roman"/>
                <w:spacing w:val="-3"/>
                <w:sz w:val="26"/>
                <w:szCs w:val="26"/>
              </w:rPr>
              <w:t xml:space="preserve"> </w:t>
            </w:r>
            <w:r w:rsidRPr="00262717">
              <w:rPr>
                <w:rFonts w:ascii="Times New Roman" w:hAnsi="Times New Roman" w:cs="Times New Roman"/>
                <w:sz w:val="26"/>
                <w:szCs w:val="26"/>
              </w:rPr>
              <w:t>vị</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thuộc</w:t>
            </w:r>
            <w:r w:rsidRPr="00262717">
              <w:rPr>
                <w:rFonts w:ascii="Times New Roman" w:hAnsi="Times New Roman" w:cs="Times New Roman"/>
                <w:spacing w:val="-2"/>
                <w:sz w:val="26"/>
                <w:szCs w:val="26"/>
              </w:rPr>
              <w:t xml:space="preserve"> </w:t>
            </w:r>
            <w:r w:rsidRPr="00262717">
              <w:rPr>
                <w:rFonts w:ascii="Times New Roman" w:hAnsi="Times New Roman" w:cs="Times New Roman"/>
                <w:sz w:val="26"/>
                <w:szCs w:val="26"/>
              </w:rPr>
              <w:t>lực</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lượng</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vũ</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trang</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nhân dân được giao rừng và tổ chức khoa học và công nghệ, đào tạo, giáo dục nghề nghiệp về lâm nghiệp được Nhà nước cấp kinh phí bảo vệ rừng đặc dụng với mức: 750.000 đồng/ha/năm trên tổng diện tích rừng đặc dụng được giao tại các xã vùng ven biển; 600.000 đồng/ha/năm trên tổng diện tích rừng đặc dụng được giao tại các xã khu vực II, khu vực III; 500.000 đồng/ha/năm trên tổng diện tích rừng đặc dụng được giao tại các xã còn lại;</w:t>
            </w:r>
          </w:p>
          <w:p w14:paraId="6825226C" w14:textId="77777777" w:rsidR="00E84812" w:rsidRPr="00262717" w:rsidRDefault="00E84812" w:rsidP="00E84812">
            <w:pPr>
              <w:jc w:val="both"/>
              <w:rPr>
                <w:rFonts w:ascii="Times New Roman" w:hAnsi="Times New Roman" w:cs="Times New Roman"/>
                <w:sz w:val="26"/>
                <w:szCs w:val="26"/>
              </w:rPr>
            </w:pPr>
          </w:p>
        </w:tc>
        <w:tc>
          <w:tcPr>
            <w:tcW w:w="5245" w:type="dxa"/>
            <w:tcBorders>
              <w:top w:val="single" w:sz="4" w:space="0" w:color="auto"/>
              <w:bottom w:val="single" w:sz="4" w:space="0" w:color="auto"/>
            </w:tcBorders>
            <w:vAlign w:val="center"/>
          </w:tcPr>
          <w:p w14:paraId="695A73D0" w14:textId="77777777" w:rsidR="00E84812" w:rsidRPr="00262717" w:rsidRDefault="00E84812" w:rsidP="00E84812">
            <w:pPr>
              <w:keepNext/>
              <w:widowControl w:val="0"/>
              <w:ind w:firstLine="567"/>
              <w:jc w:val="both"/>
              <w:rPr>
                <w:rFonts w:ascii="Times New Roman" w:eastAsia="Times New Roman" w:hAnsi="Times New Roman" w:cs="Times New Roman"/>
                <w:sz w:val="26"/>
                <w:szCs w:val="26"/>
                <w:lang w:val="en-GB"/>
              </w:rPr>
            </w:pPr>
            <w:r w:rsidRPr="00262717">
              <w:rPr>
                <w:rFonts w:ascii="Times New Roman" w:eastAsia="Times New Roman" w:hAnsi="Times New Roman" w:cs="Times New Roman"/>
                <w:sz w:val="26"/>
                <w:szCs w:val="26"/>
                <w:lang w:val="vi-VN"/>
              </w:rPr>
              <w:t>b) Cộng đồng dân cư được</w:t>
            </w:r>
            <w:r w:rsidRPr="00262717">
              <w:rPr>
                <w:rFonts w:ascii="Times New Roman" w:eastAsia="Times New Roman" w:hAnsi="Times New Roman" w:cs="Times New Roman"/>
                <w:sz w:val="26"/>
                <w:szCs w:val="26"/>
              </w:rPr>
              <w:t xml:space="preserve"> </w:t>
            </w:r>
            <w:r w:rsidRPr="00262717">
              <w:rPr>
                <w:rFonts w:ascii="Times New Roman" w:eastAsia="Times New Roman" w:hAnsi="Times New Roman" w:cs="Times New Roman"/>
                <w:sz w:val="26"/>
                <w:szCs w:val="26"/>
                <w:lang w:val="vi-VN"/>
              </w:rPr>
              <w:t xml:space="preserve">Nhà nước cấp kinh phí bảo vệ rừng đặc dụng với mức: </w:t>
            </w:r>
            <w:r w:rsidRPr="00262717">
              <w:rPr>
                <w:rFonts w:ascii="Times New Roman" w:eastAsia="Times New Roman" w:hAnsi="Times New Roman" w:cs="Times New Roman"/>
                <w:sz w:val="26"/>
                <w:szCs w:val="26"/>
                <w:lang w:val="en-GB"/>
              </w:rPr>
              <w:t>1.500.</w:t>
            </w:r>
            <w:r w:rsidRPr="00262717">
              <w:rPr>
                <w:rFonts w:ascii="Times New Roman" w:eastAsia="Times New Roman" w:hAnsi="Times New Roman" w:cs="Times New Roman"/>
                <w:sz w:val="26"/>
                <w:szCs w:val="26"/>
                <w:lang w:val="vi-VN"/>
              </w:rPr>
              <w:t>000 đồng/ha/năm trên tổng diện tích rừng đặc dụng được giao tại 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vùng </w:t>
            </w:r>
            <w:r w:rsidRPr="00262717">
              <w:rPr>
                <w:rFonts w:ascii="Times New Roman" w:eastAsia="Times New Roman" w:hAnsi="Times New Roman" w:cs="Times New Roman"/>
                <w:sz w:val="26"/>
                <w:szCs w:val="26"/>
              </w:rPr>
              <w:t xml:space="preserve">đất </w:t>
            </w:r>
            <w:r w:rsidRPr="00262717">
              <w:rPr>
                <w:rFonts w:ascii="Times New Roman" w:eastAsia="Times New Roman" w:hAnsi="Times New Roman" w:cs="Times New Roman"/>
                <w:sz w:val="26"/>
                <w:szCs w:val="26"/>
                <w:lang w:val="vi-VN"/>
              </w:rPr>
              <w:t xml:space="preserve">ven biển; </w:t>
            </w:r>
            <w:r w:rsidRPr="00262717">
              <w:rPr>
                <w:rFonts w:ascii="Times New Roman" w:eastAsia="Times New Roman" w:hAnsi="Times New Roman" w:cs="Times New Roman"/>
                <w:sz w:val="26"/>
                <w:szCs w:val="26"/>
                <w:lang w:val="en-GB"/>
              </w:rPr>
              <w:t>1.200.</w:t>
            </w:r>
            <w:r w:rsidRPr="00262717">
              <w:rPr>
                <w:rFonts w:ascii="Times New Roman" w:eastAsia="Times New Roman" w:hAnsi="Times New Roman" w:cs="Times New Roman"/>
                <w:sz w:val="26"/>
                <w:szCs w:val="26"/>
                <w:lang w:val="vi-VN"/>
              </w:rPr>
              <w:t>000 đồng/ha/năm trên tổng diện tích rừng đặc dụng được giao tại 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khu vực II, khu vực III; </w:t>
            </w:r>
            <w:r w:rsidRPr="00262717">
              <w:rPr>
                <w:rFonts w:ascii="Times New Roman" w:eastAsia="Times New Roman" w:hAnsi="Times New Roman" w:cs="Times New Roman"/>
                <w:sz w:val="26"/>
                <w:szCs w:val="26"/>
                <w:lang w:val="en-GB"/>
              </w:rPr>
              <w:t>1.0</w:t>
            </w:r>
            <w:r w:rsidRPr="00262717">
              <w:rPr>
                <w:rFonts w:ascii="Times New Roman" w:eastAsia="Times New Roman" w:hAnsi="Times New Roman" w:cs="Times New Roman"/>
                <w:sz w:val="26"/>
                <w:szCs w:val="26"/>
                <w:lang w:val="vi-VN"/>
              </w:rPr>
              <w:t>00.000 đồng/ha/năm trên tổng diện tích rừng đặc dụng được giao tại 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còn lại;</w:t>
            </w:r>
          </w:p>
          <w:p w14:paraId="51CEDA97" w14:textId="1316B640" w:rsidR="00E84812" w:rsidRPr="00262717" w:rsidRDefault="00E84812" w:rsidP="00E84812">
            <w:pPr>
              <w:jc w:val="both"/>
              <w:rPr>
                <w:rFonts w:ascii="Times New Roman" w:hAnsi="Times New Roman" w:cs="Times New Roman"/>
                <w:b/>
                <w:bCs/>
                <w:sz w:val="26"/>
                <w:szCs w:val="26"/>
              </w:rPr>
            </w:pPr>
          </w:p>
        </w:tc>
        <w:tc>
          <w:tcPr>
            <w:tcW w:w="4636" w:type="dxa"/>
            <w:tcBorders>
              <w:top w:val="single" w:sz="4" w:space="0" w:color="auto"/>
              <w:bottom w:val="single" w:sz="4" w:space="0" w:color="auto"/>
            </w:tcBorders>
            <w:vAlign w:val="center"/>
          </w:tcPr>
          <w:p w14:paraId="505514B7" w14:textId="77777777" w:rsidR="00E84812" w:rsidRPr="003E78C0" w:rsidRDefault="00E84812" w:rsidP="00E84812">
            <w:pPr>
              <w:jc w:val="both"/>
              <w:rPr>
                <w:rFonts w:ascii="Times New Roman" w:hAnsi="Times New Roman" w:cs="Times New Roman"/>
                <w:sz w:val="26"/>
                <w:szCs w:val="26"/>
              </w:rPr>
            </w:pPr>
            <w:r w:rsidRPr="003E78C0">
              <w:rPr>
                <w:rFonts w:ascii="Times New Roman" w:hAnsi="Times New Roman" w:cs="Times New Roman"/>
                <w:sz w:val="26"/>
                <w:szCs w:val="26"/>
              </w:rPr>
              <w:t>- Tăng định mức cộng đồng dân cư lên 1.500.000 đồng/ha/năm trên tổng diện tích rừng đặc dụng được giao tại các xã vùng ven biển; 1.200.000 đồng/ha/năm trên tổng diện tích rừng đặc dụng được giao tại các xã khu vực II, khu vực III; 1.000.000 đồng/ha/năm trên tổng diện tích rừng đặc dụng được giao tại các xã còn lại.</w:t>
            </w:r>
          </w:p>
          <w:p w14:paraId="5495EDEB" w14:textId="6B087F87" w:rsidR="00E84812" w:rsidRPr="00262717" w:rsidRDefault="00E84812" w:rsidP="00E84812">
            <w:pPr>
              <w:jc w:val="both"/>
              <w:rPr>
                <w:rFonts w:ascii="Times New Roman" w:hAnsi="Times New Roman" w:cs="Times New Roman"/>
                <w:sz w:val="26"/>
                <w:szCs w:val="26"/>
              </w:rPr>
            </w:pPr>
            <w:r w:rsidRPr="003E78C0">
              <w:rPr>
                <w:rFonts w:ascii="Times New Roman" w:hAnsi="Times New Roman" w:cs="Times New Roman"/>
                <w:b/>
                <w:bCs/>
                <w:sz w:val="26"/>
                <w:szCs w:val="26"/>
              </w:rPr>
              <w:t xml:space="preserve">- </w:t>
            </w:r>
            <w:r w:rsidRPr="003E78C0">
              <w:rPr>
                <w:rFonts w:ascii="Times New Roman" w:hAnsi="Times New Roman" w:cs="Times New Roman"/>
                <w:sz w:val="26"/>
                <w:szCs w:val="26"/>
              </w:rPr>
              <w:t>Các đối tượng khác giữ nguyên</w:t>
            </w:r>
          </w:p>
        </w:tc>
      </w:tr>
      <w:tr w:rsidR="00E84812" w:rsidRPr="00262717" w14:paraId="6909BCF5" w14:textId="77777777" w:rsidTr="002C6CB1">
        <w:trPr>
          <w:cantSplit/>
          <w:trHeight w:val="2250"/>
          <w:tblHeader/>
          <w:jc w:val="center"/>
        </w:trPr>
        <w:tc>
          <w:tcPr>
            <w:tcW w:w="5492" w:type="dxa"/>
            <w:tcBorders>
              <w:top w:val="single" w:sz="4" w:space="0" w:color="auto"/>
              <w:left w:val="single" w:sz="4" w:space="0" w:color="auto"/>
              <w:bottom w:val="single" w:sz="4" w:space="0" w:color="auto"/>
              <w:right w:val="single" w:sz="4" w:space="0" w:color="auto"/>
            </w:tcBorders>
            <w:vAlign w:val="center"/>
          </w:tcPr>
          <w:p w14:paraId="0EA3BE8C" w14:textId="77777777" w:rsidR="00E84812" w:rsidRPr="00262717" w:rsidRDefault="00E84812" w:rsidP="00E84812">
            <w:pPr>
              <w:pStyle w:val="ListParagraph"/>
              <w:widowControl w:val="0"/>
              <w:numPr>
                <w:ilvl w:val="0"/>
                <w:numId w:val="1"/>
              </w:numPr>
              <w:tabs>
                <w:tab w:val="left" w:pos="1017"/>
              </w:tabs>
              <w:kinsoku w:val="0"/>
              <w:overflowPunct w:val="0"/>
              <w:autoSpaceDE w:val="0"/>
              <w:autoSpaceDN w:val="0"/>
              <w:adjustRightInd w:val="0"/>
              <w:spacing w:line="254" w:lineRule="auto"/>
              <w:ind w:left="0" w:firstLine="566"/>
              <w:contextualSpacing w:val="0"/>
              <w:jc w:val="both"/>
              <w:rPr>
                <w:rFonts w:ascii="Times New Roman" w:hAnsi="Times New Roman" w:cs="Times New Roman"/>
                <w:sz w:val="26"/>
                <w:szCs w:val="26"/>
              </w:rPr>
            </w:pPr>
            <w:r w:rsidRPr="00262717">
              <w:rPr>
                <w:rFonts w:ascii="Times New Roman" w:hAnsi="Times New Roman" w:cs="Times New Roman"/>
                <w:sz w:val="26"/>
                <w:szCs w:val="26"/>
              </w:rPr>
              <w:t>Chi</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phí</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lập</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hồ</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sơ</w:t>
            </w:r>
            <w:r w:rsidRPr="00262717">
              <w:rPr>
                <w:rFonts w:ascii="Times New Roman" w:hAnsi="Times New Roman" w:cs="Times New Roman"/>
                <w:spacing w:val="-2"/>
                <w:sz w:val="26"/>
                <w:szCs w:val="26"/>
              </w:rPr>
              <w:t xml:space="preserve"> </w:t>
            </w:r>
            <w:r w:rsidRPr="00262717">
              <w:rPr>
                <w:rFonts w:ascii="Times New Roman" w:hAnsi="Times New Roman" w:cs="Times New Roman"/>
                <w:sz w:val="26"/>
                <w:szCs w:val="26"/>
              </w:rPr>
              <w:t>lần</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đầu</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về</w:t>
            </w:r>
            <w:r w:rsidRPr="00262717">
              <w:rPr>
                <w:rFonts w:ascii="Times New Roman" w:hAnsi="Times New Roman" w:cs="Times New Roman"/>
                <w:spacing w:val="-2"/>
                <w:sz w:val="26"/>
                <w:szCs w:val="26"/>
              </w:rPr>
              <w:t xml:space="preserve"> </w:t>
            </w:r>
            <w:r w:rsidRPr="00262717">
              <w:rPr>
                <w:rFonts w:ascii="Times New Roman" w:hAnsi="Times New Roman" w:cs="Times New Roman"/>
                <w:sz w:val="26"/>
                <w:szCs w:val="26"/>
              </w:rPr>
              <w:t>bảo</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vệ</w:t>
            </w:r>
            <w:r w:rsidRPr="00262717">
              <w:rPr>
                <w:rFonts w:ascii="Times New Roman" w:hAnsi="Times New Roman" w:cs="Times New Roman"/>
                <w:spacing w:val="-2"/>
                <w:sz w:val="26"/>
                <w:szCs w:val="26"/>
              </w:rPr>
              <w:t xml:space="preserve"> </w:t>
            </w:r>
            <w:r w:rsidRPr="00262717">
              <w:rPr>
                <w:rFonts w:ascii="Times New Roman" w:hAnsi="Times New Roman" w:cs="Times New Roman"/>
                <w:sz w:val="26"/>
                <w:szCs w:val="26"/>
              </w:rPr>
              <w:t>rừng</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cho</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cộng</w:t>
            </w:r>
            <w:r w:rsidRPr="00262717">
              <w:rPr>
                <w:rFonts w:ascii="Times New Roman" w:hAnsi="Times New Roman" w:cs="Times New Roman"/>
                <w:spacing w:val="-2"/>
                <w:sz w:val="26"/>
                <w:szCs w:val="26"/>
              </w:rPr>
              <w:t xml:space="preserve"> </w:t>
            </w:r>
            <w:r w:rsidRPr="00262717">
              <w:rPr>
                <w:rFonts w:ascii="Times New Roman" w:hAnsi="Times New Roman" w:cs="Times New Roman"/>
                <w:sz w:val="26"/>
                <w:szCs w:val="26"/>
              </w:rPr>
              <w:t>đồng</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dân</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cư</w:t>
            </w:r>
            <w:r w:rsidRPr="00262717">
              <w:rPr>
                <w:rFonts w:ascii="Times New Roman" w:hAnsi="Times New Roman" w:cs="Times New Roman"/>
                <w:spacing w:val="-4"/>
                <w:sz w:val="26"/>
                <w:szCs w:val="26"/>
              </w:rPr>
              <w:t xml:space="preserve"> </w:t>
            </w:r>
            <w:r w:rsidRPr="00262717">
              <w:rPr>
                <w:rFonts w:ascii="Times New Roman" w:hAnsi="Times New Roman" w:cs="Times New Roman"/>
                <w:sz w:val="26"/>
                <w:szCs w:val="26"/>
              </w:rPr>
              <w:t>là</w:t>
            </w:r>
            <w:r w:rsidRPr="00262717">
              <w:rPr>
                <w:rFonts w:ascii="Times New Roman" w:hAnsi="Times New Roman" w:cs="Times New Roman"/>
                <w:spacing w:val="-2"/>
                <w:sz w:val="26"/>
                <w:szCs w:val="26"/>
              </w:rPr>
              <w:t xml:space="preserve"> </w:t>
            </w:r>
            <w:r w:rsidRPr="00262717">
              <w:rPr>
                <w:rFonts w:ascii="Times New Roman" w:hAnsi="Times New Roman" w:cs="Times New Roman"/>
                <w:sz w:val="26"/>
                <w:szCs w:val="26"/>
              </w:rPr>
              <w:t>50.000 đồng/ha; kinh phí quản lý, kiểm tra, nghiệm thu bảo vệ rừng là 7% trên tổng</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kinh phí chi cho bảo vệ rừng hằng năm.</w:t>
            </w:r>
          </w:p>
          <w:p w14:paraId="3AD1AD71" w14:textId="77777777" w:rsidR="00E84812" w:rsidRPr="00262717" w:rsidRDefault="00E84812" w:rsidP="00E84812">
            <w:pPr>
              <w:jc w:val="both"/>
              <w:rPr>
                <w:rFonts w:ascii="Times New Roman" w:hAnsi="Times New Roman" w:cs="Times New Roman"/>
                <w:sz w:val="26"/>
                <w:szCs w:val="26"/>
              </w:rPr>
            </w:pPr>
          </w:p>
        </w:tc>
        <w:tc>
          <w:tcPr>
            <w:tcW w:w="5245" w:type="dxa"/>
            <w:tcBorders>
              <w:top w:val="single" w:sz="4" w:space="0" w:color="auto"/>
              <w:left w:val="single" w:sz="4" w:space="0" w:color="auto"/>
              <w:bottom w:val="single" w:sz="4" w:space="0" w:color="auto"/>
              <w:right w:val="single" w:sz="4" w:space="0" w:color="auto"/>
            </w:tcBorders>
            <w:vAlign w:val="center"/>
          </w:tcPr>
          <w:p w14:paraId="529D50BB" w14:textId="77777777" w:rsidR="00E84812" w:rsidRPr="00262717" w:rsidRDefault="00E84812" w:rsidP="00E84812">
            <w:pPr>
              <w:keepNext/>
              <w:widowControl w:val="0"/>
              <w:ind w:firstLine="567"/>
              <w:jc w:val="both"/>
              <w:rPr>
                <w:rFonts w:ascii="Times New Roman" w:eastAsia="Times New Roman" w:hAnsi="Times New Roman" w:cs="Times New Roman"/>
                <w:sz w:val="26"/>
                <w:szCs w:val="26"/>
                <w:lang w:val="vi-VN"/>
              </w:rPr>
            </w:pPr>
            <w:r w:rsidRPr="00262717">
              <w:rPr>
                <w:rFonts w:ascii="Times New Roman" w:eastAsia="Times New Roman" w:hAnsi="Times New Roman" w:cs="Times New Roman"/>
                <w:sz w:val="26"/>
                <w:szCs w:val="26"/>
                <w:lang w:val="en-GB"/>
              </w:rPr>
              <w:t>d</w:t>
            </w:r>
            <w:r w:rsidRPr="00262717">
              <w:rPr>
                <w:rFonts w:ascii="Times New Roman" w:eastAsia="Times New Roman" w:hAnsi="Times New Roman" w:cs="Times New Roman"/>
                <w:sz w:val="26"/>
                <w:szCs w:val="26"/>
                <w:lang w:val="vi-VN"/>
              </w:rPr>
              <w:t xml:space="preserve">) Chi phí lập hồ sơ lần đầu về bảo vệ rừng cho cộng đồng dân cư là </w:t>
            </w:r>
            <w:r w:rsidRPr="00262717">
              <w:rPr>
                <w:rFonts w:ascii="Times New Roman" w:eastAsia="Times New Roman" w:hAnsi="Times New Roman" w:cs="Times New Roman"/>
                <w:sz w:val="26"/>
                <w:szCs w:val="26"/>
                <w:lang w:val="en-GB"/>
              </w:rPr>
              <w:t>1</w:t>
            </w:r>
            <w:r w:rsidRPr="00262717">
              <w:rPr>
                <w:rFonts w:ascii="Times New Roman" w:eastAsia="Times New Roman" w:hAnsi="Times New Roman" w:cs="Times New Roman"/>
                <w:sz w:val="26"/>
                <w:szCs w:val="26"/>
                <w:lang w:val="vi-VN"/>
              </w:rPr>
              <w:t>50.000 đồng/ha và kinh phí quản lý, kiểm tra, nghiệm thu bảo vệ rừng là 7% trên tổng kinh phí chi cho bảo vệ rừng hằng năm.</w:t>
            </w:r>
          </w:p>
          <w:p w14:paraId="18F7A4D1" w14:textId="4E19E61A" w:rsidR="00E84812" w:rsidRPr="00262717" w:rsidRDefault="00E84812" w:rsidP="00E84812">
            <w:pPr>
              <w:widowControl w:val="0"/>
              <w:tabs>
                <w:tab w:val="left" w:pos="1017"/>
              </w:tabs>
              <w:kinsoku w:val="0"/>
              <w:overflowPunct w:val="0"/>
              <w:autoSpaceDE w:val="0"/>
              <w:autoSpaceDN w:val="0"/>
              <w:adjustRightInd w:val="0"/>
              <w:spacing w:line="254" w:lineRule="auto"/>
              <w:jc w:val="both"/>
              <w:rPr>
                <w:rFonts w:ascii="Times New Roman" w:hAnsi="Times New Roman" w:cs="Times New Roman"/>
                <w:sz w:val="26"/>
                <w:szCs w:val="26"/>
              </w:rPr>
            </w:pPr>
          </w:p>
        </w:tc>
        <w:tc>
          <w:tcPr>
            <w:tcW w:w="4636" w:type="dxa"/>
            <w:tcBorders>
              <w:top w:val="single" w:sz="4" w:space="0" w:color="auto"/>
              <w:left w:val="single" w:sz="4" w:space="0" w:color="auto"/>
              <w:bottom w:val="single" w:sz="4" w:space="0" w:color="auto"/>
              <w:right w:val="single" w:sz="4" w:space="0" w:color="auto"/>
            </w:tcBorders>
            <w:vAlign w:val="center"/>
          </w:tcPr>
          <w:p w14:paraId="4C9E1EA0" w14:textId="1113A440" w:rsidR="00E84812" w:rsidRPr="00262717" w:rsidRDefault="00557A94" w:rsidP="00E84812">
            <w:pPr>
              <w:jc w:val="both"/>
              <w:rPr>
                <w:rFonts w:ascii="Times New Roman" w:hAnsi="Times New Roman" w:cs="Times New Roman"/>
                <w:sz w:val="26"/>
                <w:szCs w:val="26"/>
              </w:rPr>
            </w:pPr>
            <w:r>
              <w:rPr>
                <w:rFonts w:ascii="Times New Roman" w:hAnsi="Times New Roman" w:cs="Times New Roman"/>
                <w:sz w:val="26"/>
                <w:szCs w:val="26"/>
              </w:rPr>
              <w:t>- Tăng c</w:t>
            </w:r>
            <w:r w:rsidR="00E84812" w:rsidRPr="003E78C0">
              <w:rPr>
                <w:rFonts w:ascii="Times New Roman" w:hAnsi="Times New Roman" w:cs="Times New Roman"/>
                <w:sz w:val="26"/>
                <w:szCs w:val="26"/>
              </w:rPr>
              <w:t xml:space="preserve">hi phí lập hồ sơ lần đầu về bảo vệ rừng cho cộng đồng dân cư </w:t>
            </w:r>
            <w:r>
              <w:rPr>
                <w:rFonts w:ascii="Times New Roman" w:hAnsi="Times New Roman" w:cs="Times New Roman"/>
                <w:sz w:val="26"/>
                <w:szCs w:val="26"/>
              </w:rPr>
              <w:t>lên</w:t>
            </w:r>
            <w:r w:rsidR="00E84812" w:rsidRPr="003E78C0">
              <w:rPr>
                <w:rFonts w:ascii="Times New Roman" w:hAnsi="Times New Roman" w:cs="Times New Roman"/>
                <w:sz w:val="26"/>
                <w:szCs w:val="26"/>
              </w:rPr>
              <w:t xml:space="preserve"> 150.000 đồng/ha</w:t>
            </w:r>
            <w:r>
              <w:rPr>
                <w:rFonts w:ascii="Times New Roman" w:hAnsi="Times New Roman" w:cs="Times New Roman"/>
                <w:sz w:val="26"/>
                <w:szCs w:val="26"/>
              </w:rPr>
              <w:t>.</w:t>
            </w:r>
          </w:p>
        </w:tc>
      </w:tr>
      <w:tr w:rsidR="00E84812" w:rsidRPr="00262717" w14:paraId="016FE78D" w14:textId="77777777" w:rsidTr="002C6CB1">
        <w:trPr>
          <w:cantSplit/>
          <w:trHeight w:val="4084"/>
          <w:tblHeader/>
          <w:jc w:val="center"/>
        </w:trPr>
        <w:tc>
          <w:tcPr>
            <w:tcW w:w="5492" w:type="dxa"/>
            <w:tcBorders>
              <w:top w:val="single" w:sz="4" w:space="0" w:color="auto"/>
              <w:left w:val="single" w:sz="4" w:space="0" w:color="auto"/>
              <w:bottom w:val="single" w:sz="4" w:space="0" w:color="auto"/>
              <w:right w:val="single" w:sz="4" w:space="0" w:color="auto"/>
            </w:tcBorders>
            <w:vAlign w:val="center"/>
          </w:tcPr>
          <w:p w14:paraId="35A3053B" w14:textId="77777777" w:rsidR="00E84812" w:rsidRPr="00262717" w:rsidRDefault="00E84812" w:rsidP="00DE23C4">
            <w:pPr>
              <w:jc w:val="center"/>
              <w:rPr>
                <w:rFonts w:ascii="Times New Roman" w:hAnsi="Times New Roman" w:cs="Times New Roman"/>
                <w:sz w:val="26"/>
                <w:szCs w:val="26"/>
              </w:rPr>
            </w:pPr>
            <w:r w:rsidRPr="00262717">
              <w:rPr>
                <w:rFonts w:ascii="Times New Roman" w:hAnsi="Times New Roman" w:cs="Times New Roman"/>
                <w:sz w:val="26"/>
                <w:szCs w:val="26"/>
              </w:rPr>
              <w:lastRenderedPageBreak/>
              <w:t>Chưa có quy định</w:t>
            </w:r>
          </w:p>
        </w:tc>
        <w:tc>
          <w:tcPr>
            <w:tcW w:w="5245" w:type="dxa"/>
            <w:tcBorders>
              <w:top w:val="single" w:sz="4" w:space="0" w:color="auto"/>
              <w:left w:val="single" w:sz="4" w:space="0" w:color="auto"/>
              <w:bottom w:val="single" w:sz="4" w:space="0" w:color="auto"/>
              <w:right w:val="single" w:sz="4" w:space="0" w:color="auto"/>
            </w:tcBorders>
            <w:vAlign w:val="center"/>
          </w:tcPr>
          <w:p w14:paraId="3C832729" w14:textId="77777777" w:rsidR="00E84812" w:rsidRPr="00262717" w:rsidRDefault="00E84812" w:rsidP="00E84812">
            <w:pPr>
              <w:keepNext/>
              <w:widowControl w:val="0"/>
              <w:ind w:firstLine="567"/>
              <w:jc w:val="both"/>
              <w:rPr>
                <w:rFonts w:ascii="Times New Roman" w:hAnsi="Times New Roman" w:cs="Times New Roman"/>
                <w:sz w:val="26"/>
                <w:szCs w:val="26"/>
              </w:rPr>
            </w:pPr>
            <w:r w:rsidRPr="00262717">
              <w:rPr>
                <w:rFonts w:ascii="Times New Roman" w:hAnsi="Times New Roman" w:cs="Times New Roman"/>
                <w:sz w:val="26"/>
                <w:szCs w:val="26"/>
              </w:rPr>
              <w:t>c) Ủy ban nhân dân cấp xã đang quản lý diện tích rừng chưa giao, chưa cho thuê được cấp kinh phí bảo vệ rừng đặc dụng với mức: 450.000 đồng/ha/năm trên tổng diện tích rừng đặc dụng được giao quản lý tại các xã, phường vùng đất ven biển; 360.000 đồng/ha/năm trên tổng diện tích rừng đặc dụng được giao quản lý tại các xã, phường khu vực II, khu vực III; 300.000 đồng/ha/năm trên tổng diện tích rừng đặc dụng được giao quản lý tại các xã, phường còn lại;</w:t>
            </w:r>
          </w:p>
          <w:p w14:paraId="0E822F6E" w14:textId="77777777" w:rsidR="00E84812" w:rsidRPr="00262717" w:rsidRDefault="00E84812" w:rsidP="00E84812">
            <w:pPr>
              <w:jc w:val="both"/>
              <w:rPr>
                <w:rFonts w:ascii="Times New Roman" w:hAnsi="Times New Roman" w:cs="Times New Roman"/>
                <w:sz w:val="26"/>
                <w:szCs w:val="26"/>
              </w:rPr>
            </w:pPr>
          </w:p>
          <w:p w14:paraId="4A0C766F" w14:textId="782EF53D" w:rsidR="00E84812" w:rsidRPr="00262717" w:rsidRDefault="00E84812" w:rsidP="00E84812">
            <w:pPr>
              <w:jc w:val="both"/>
              <w:rPr>
                <w:rFonts w:ascii="Times New Roman" w:hAnsi="Times New Roman" w:cs="Times New Roman"/>
                <w:sz w:val="26"/>
                <w:szCs w:val="26"/>
              </w:rPr>
            </w:pPr>
          </w:p>
        </w:tc>
        <w:tc>
          <w:tcPr>
            <w:tcW w:w="4636" w:type="dxa"/>
            <w:tcBorders>
              <w:top w:val="single" w:sz="4" w:space="0" w:color="auto"/>
              <w:left w:val="single" w:sz="4" w:space="0" w:color="auto"/>
              <w:bottom w:val="single" w:sz="4" w:space="0" w:color="auto"/>
              <w:right w:val="single" w:sz="4" w:space="0" w:color="auto"/>
            </w:tcBorders>
            <w:vAlign w:val="center"/>
          </w:tcPr>
          <w:p w14:paraId="2CCAF6EF" w14:textId="396B28B5" w:rsidR="00E84812" w:rsidRPr="00262717" w:rsidRDefault="00557A94" w:rsidP="00557A94">
            <w:pPr>
              <w:jc w:val="both"/>
              <w:rPr>
                <w:rFonts w:ascii="Times New Roman" w:hAnsi="Times New Roman" w:cs="Times New Roman"/>
                <w:sz w:val="26"/>
                <w:szCs w:val="26"/>
              </w:rPr>
            </w:pPr>
            <w:r>
              <w:rPr>
                <w:rFonts w:ascii="Times New Roman" w:hAnsi="Times New Roman" w:cs="Times New Roman"/>
                <w:sz w:val="26"/>
                <w:szCs w:val="26"/>
              </w:rPr>
              <w:t xml:space="preserve">- Bổ sung nội dung: </w:t>
            </w:r>
            <w:r w:rsidR="00E84812" w:rsidRPr="003E78C0">
              <w:rPr>
                <w:rFonts w:ascii="Times New Roman" w:hAnsi="Times New Roman" w:cs="Times New Roman"/>
                <w:sz w:val="26"/>
                <w:szCs w:val="26"/>
              </w:rPr>
              <w:t>Ủy ban nhân dân cấp xã đang quản lý diện tích rừng chưa giao, chưa cho thuê được cấp kinh phí bảo vệ rừng đặc dụng với mức: 450.000 đồng/ha/năm trên tổng diện tích rừng đặc dụng được giao quản lý tại các xã, phường vùng đất ven biển; 360.000 đồng/ha/năm trên tổng diện tích rừng đặc dụng được giao quản lý tại các xã, phường khu vực II, khu vực III; 300.000 đồng/ha/năm trên tổng diện tích rừng đặc dụng được giao quản lý tại các xã, phường còn lại</w:t>
            </w:r>
          </w:p>
        </w:tc>
      </w:tr>
      <w:tr w:rsidR="00E84812" w:rsidRPr="00262717" w14:paraId="4A8BBA9B" w14:textId="77777777" w:rsidTr="002C6CB1">
        <w:trPr>
          <w:cantSplit/>
          <w:trHeight w:val="263"/>
          <w:tblHeader/>
          <w:jc w:val="center"/>
        </w:trPr>
        <w:tc>
          <w:tcPr>
            <w:tcW w:w="5492" w:type="dxa"/>
            <w:tcBorders>
              <w:top w:val="single" w:sz="4" w:space="0" w:color="auto"/>
            </w:tcBorders>
            <w:vAlign w:val="center"/>
          </w:tcPr>
          <w:p w14:paraId="3D12AC98" w14:textId="77777777" w:rsidR="00E84812" w:rsidRPr="00262717" w:rsidRDefault="00E84812" w:rsidP="00E84812">
            <w:pPr>
              <w:jc w:val="both"/>
              <w:rPr>
                <w:rFonts w:ascii="Times New Roman" w:hAnsi="Times New Roman" w:cs="Times New Roman"/>
                <w:sz w:val="26"/>
                <w:szCs w:val="26"/>
              </w:rPr>
            </w:pPr>
            <w:r w:rsidRPr="00262717">
              <w:rPr>
                <w:rFonts w:ascii="Times New Roman" w:hAnsi="Times New Roman" w:cs="Times New Roman"/>
                <w:b/>
                <w:bCs/>
                <w:sz w:val="26"/>
                <w:szCs w:val="26"/>
              </w:rPr>
              <w:t>2. Cấp kinh phí bảo vệ rừng phòng hộ</w:t>
            </w:r>
            <w:r w:rsidRPr="00262717">
              <w:rPr>
                <w:rFonts w:ascii="Times New Roman" w:hAnsi="Times New Roman" w:cs="Times New Roman"/>
                <w:sz w:val="26"/>
                <w:szCs w:val="26"/>
              </w:rPr>
              <w:t xml:space="preserve"> </w:t>
            </w:r>
          </w:p>
        </w:tc>
        <w:tc>
          <w:tcPr>
            <w:tcW w:w="5245" w:type="dxa"/>
            <w:tcBorders>
              <w:top w:val="single" w:sz="4" w:space="0" w:color="auto"/>
            </w:tcBorders>
            <w:vAlign w:val="center"/>
          </w:tcPr>
          <w:p w14:paraId="107408AF" w14:textId="5F028D2C" w:rsidR="00E84812" w:rsidRPr="00262717" w:rsidRDefault="00E84812" w:rsidP="00E84812">
            <w:pPr>
              <w:jc w:val="both"/>
              <w:rPr>
                <w:rFonts w:ascii="Times New Roman" w:hAnsi="Times New Roman" w:cs="Times New Roman"/>
                <w:b/>
                <w:bCs/>
                <w:sz w:val="26"/>
                <w:szCs w:val="26"/>
              </w:rPr>
            </w:pPr>
            <w:r w:rsidRPr="00262717">
              <w:rPr>
                <w:rFonts w:ascii="Times New Roman" w:hAnsi="Times New Roman" w:cs="Times New Roman"/>
                <w:b/>
                <w:bCs/>
                <w:sz w:val="26"/>
                <w:szCs w:val="26"/>
              </w:rPr>
              <w:t>2. Cấp kinh phí bảo vệ rừng phòng hộ</w:t>
            </w:r>
            <w:r w:rsidRPr="00262717">
              <w:rPr>
                <w:rFonts w:ascii="Times New Roman" w:hAnsi="Times New Roman" w:cs="Times New Roman"/>
                <w:sz w:val="26"/>
                <w:szCs w:val="26"/>
              </w:rPr>
              <w:t xml:space="preserve"> </w:t>
            </w:r>
          </w:p>
        </w:tc>
        <w:tc>
          <w:tcPr>
            <w:tcW w:w="4636" w:type="dxa"/>
            <w:tcBorders>
              <w:top w:val="single" w:sz="4" w:space="0" w:color="auto"/>
            </w:tcBorders>
            <w:vAlign w:val="center"/>
          </w:tcPr>
          <w:p w14:paraId="4E7DC8C3" w14:textId="3747E871" w:rsidR="00E84812" w:rsidRPr="00262717" w:rsidRDefault="00E84812" w:rsidP="00E84812">
            <w:pPr>
              <w:jc w:val="both"/>
              <w:rPr>
                <w:rFonts w:ascii="Times New Roman" w:hAnsi="Times New Roman" w:cs="Times New Roman"/>
                <w:sz w:val="26"/>
                <w:szCs w:val="26"/>
              </w:rPr>
            </w:pPr>
            <w:r w:rsidRPr="00E02F5C">
              <w:rPr>
                <w:rFonts w:ascii="Times New Roman" w:hAnsi="Times New Roman" w:cs="Times New Roman"/>
                <w:b/>
                <w:bCs/>
                <w:sz w:val="26"/>
                <w:szCs w:val="26"/>
              </w:rPr>
              <w:t>Quy định tại Điều 9, Nghị định 58/2024/NĐ-CP, được sửa đổi bổ sung tại Điều 39 của Nghị định số 42/2026/NĐ-CP</w:t>
            </w:r>
          </w:p>
        </w:tc>
      </w:tr>
      <w:tr w:rsidR="00E84812" w:rsidRPr="00262717" w14:paraId="3A8FADE6" w14:textId="77777777" w:rsidTr="002C6CB1">
        <w:trPr>
          <w:cantSplit/>
          <w:trHeight w:val="248"/>
          <w:tblHeader/>
          <w:jc w:val="center"/>
        </w:trPr>
        <w:tc>
          <w:tcPr>
            <w:tcW w:w="5492" w:type="dxa"/>
            <w:vAlign w:val="center"/>
          </w:tcPr>
          <w:p w14:paraId="6D829702" w14:textId="77777777" w:rsidR="00E84812" w:rsidRPr="00262717" w:rsidRDefault="00E84812" w:rsidP="00E84812">
            <w:pPr>
              <w:jc w:val="both"/>
              <w:rPr>
                <w:rFonts w:ascii="Times New Roman" w:hAnsi="Times New Roman" w:cs="Times New Roman"/>
                <w:sz w:val="26"/>
                <w:szCs w:val="26"/>
              </w:rPr>
            </w:pPr>
            <w:r w:rsidRPr="00262717">
              <w:rPr>
                <w:rFonts w:ascii="Times New Roman" w:hAnsi="Times New Roman" w:cs="Times New Roman"/>
                <w:sz w:val="26"/>
                <w:szCs w:val="26"/>
              </w:rPr>
              <w:lastRenderedPageBreak/>
              <w:t>a) Ban Quản lý rừng phòng hộ, Doanh nghiệp nhà nước, hộ gia đình, cá nhân, cộng đồng dân cư, đơn vị thuộc lực lượng vũ trang nhân dân được giao rừng và tổ chức khoa học và công nghệ, đào tạo, giáo dục nghề nghiệp về lâm nghiệp được cấp kinh phí bảo vệ rừng phòng hộ với mức: 750.000 đồng/ha/năm trên tổng diện tích rừng phòng hộ được giao tại các xã vùng ven biển; 600.000 đồng/ha/năm trên tổng diện tích rừng phòng hộ được giao tại các xã khu vực II, khu vực III; 500.000 đồng/ha/năm trên tổng diện tích rừng phòng hộ được giao tại các xã còn lại;</w:t>
            </w:r>
          </w:p>
          <w:p w14:paraId="45E82B9A" w14:textId="77777777" w:rsidR="00E84812" w:rsidRPr="00262717" w:rsidRDefault="00E84812" w:rsidP="00E84812">
            <w:pPr>
              <w:jc w:val="both"/>
              <w:rPr>
                <w:rFonts w:ascii="Times New Roman" w:hAnsi="Times New Roman" w:cs="Times New Roman"/>
                <w:sz w:val="26"/>
                <w:szCs w:val="26"/>
              </w:rPr>
            </w:pPr>
          </w:p>
        </w:tc>
        <w:tc>
          <w:tcPr>
            <w:tcW w:w="5245" w:type="dxa"/>
            <w:vAlign w:val="center"/>
          </w:tcPr>
          <w:p w14:paraId="04A2F53B" w14:textId="77777777" w:rsidR="00E84812" w:rsidRPr="00262717" w:rsidRDefault="00E84812" w:rsidP="00E84812">
            <w:pPr>
              <w:keepNext/>
              <w:widowControl w:val="0"/>
              <w:ind w:firstLine="567"/>
              <w:jc w:val="both"/>
              <w:rPr>
                <w:rFonts w:ascii="Times New Roman" w:eastAsia="Times New Roman" w:hAnsi="Times New Roman" w:cs="Times New Roman"/>
                <w:sz w:val="26"/>
                <w:szCs w:val="26"/>
                <w:lang w:val="vi-VN"/>
              </w:rPr>
            </w:pPr>
            <w:r w:rsidRPr="00262717">
              <w:rPr>
                <w:rFonts w:ascii="Times New Roman" w:eastAsia="Times New Roman" w:hAnsi="Times New Roman" w:cs="Times New Roman"/>
                <w:sz w:val="26"/>
                <w:szCs w:val="26"/>
                <w:lang w:val="vi-VN"/>
              </w:rPr>
              <w:t xml:space="preserve">a) Ban quản lý rừng phòng hộ, </w:t>
            </w:r>
            <w:r w:rsidRPr="00262717">
              <w:rPr>
                <w:rFonts w:ascii="Times New Roman" w:eastAsia="Times New Roman" w:hAnsi="Times New Roman" w:cs="Times New Roman"/>
                <w:sz w:val="26"/>
                <w:szCs w:val="26"/>
                <w:lang w:val="en-GB"/>
              </w:rPr>
              <w:t xml:space="preserve">Ban quản lý rừng đặc dụng, </w:t>
            </w:r>
            <w:r w:rsidRPr="00262717">
              <w:rPr>
                <w:rFonts w:ascii="Times New Roman" w:eastAsia="Times New Roman" w:hAnsi="Times New Roman" w:cs="Times New Roman"/>
                <w:sz w:val="26"/>
                <w:szCs w:val="26"/>
                <w:lang w:val="vi-VN"/>
              </w:rPr>
              <w:t>Doanh nghiệp nhà nước, đơn vị thuộc lực lượng vũ trang nhân dân được giao rừng và tổ chức khoa học và công nghệ, đào tạo, giáo dục nghề nghiệp về lâm nghiệp được cấp kinh phí bảo vệ rừng phòng hộ với mức: 750.000 đồng/ha/năm trên tổng diện tích rừng phòng hộ được giao tại các xã</w:t>
            </w:r>
            <w:r w:rsidRPr="00262717">
              <w:rPr>
                <w:rFonts w:ascii="Times New Roman" w:eastAsia="Times New Roman" w:hAnsi="Times New Roman" w:cs="Times New Roman"/>
                <w:sz w:val="26"/>
                <w:szCs w:val="26"/>
              </w:rPr>
              <w:t xml:space="preserve">, phường </w:t>
            </w:r>
            <w:r w:rsidRPr="00262717">
              <w:rPr>
                <w:rFonts w:ascii="Times New Roman" w:eastAsia="Times New Roman" w:hAnsi="Times New Roman" w:cs="Times New Roman"/>
                <w:sz w:val="26"/>
                <w:szCs w:val="26"/>
                <w:lang w:val="vi-VN"/>
              </w:rPr>
              <w:t xml:space="preserve">vùng </w:t>
            </w:r>
            <w:r w:rsidRPr="00262717">
              <w:rPr>
                <w:rFonts w:ascii="Times New Roman" w:eastAsia="Times New Roman" w:hAnsi="Times New Roman" w:cs="Times New Roman"/>
                <w:sz w:val="26"/>
                <w:szCs w:val="26"/>
              </w:rPr>
              <w:t xml:space="preserve">đất </w:t>
            </w:r>
            <w:r w:rsidRPr="00262717">
              <w:rPr>
                <w:rFonts w:ascii="Times New Roman" w:eastAsia="Times New Roman" w:hAnsi="Times New Roman" w:cs="Times New Roman"/>
                <w:sz w:val="26"/>
                <w:szCs w:val="26"/>
                <w:lang w:val="vi-VN"/>
              </w:rPr>
              <w:t>ven biển; 600.000 đồng/ha/năm trên tổng diện tích rừng phòng hộ được giao tại 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khu vực II, khu vực III; 500.000 đồng/ha/năm trên tổng diện tích rừng phòng hộ được giao tại 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còn lại;</w:t>
            </w:r>
          </w:p>
          <w:p w14:paraId="7AA68503" w14:textId="77777777" w:rsidR="00E84812" w:rsidRPr="00262717" w:rsidRDefault="00E84812" w:rsidP="00E84812">
            <w:pPr>
              <w:keepNext/>
              <w:widowControl w:val="0"/>
              <w:ind w:firstLine="567"/>
              <w:jc w:val="both"/>
              <w:rPr>
                <w:rFonts w:ascii="Times New Roman" w:eastAsia="Times New Roman" w:hAnsi="Times New Roman" w:cs="Times New Roman"/>
                <w:sz w:val="26"/>
                <w:szCs w:val="26"/>
                <w:lang w:val="vi-VN"/>
              </w:rPr>
            </w:pPr>
            <w:r w:rsidRPr="00262717">
              <w:rPr>
                <w:rFonts w:ascii="Times New Roman" w:eastAsia="Times New Roman" w:hAnsi="Times New Roman" w:cs="Times New Roman"/>
                <w:sz w:val="26"/>
                <w:szCs w:val="26"/>
                <w:lang w:val="vi-VN"/>
              </w:rPr>
              <w:t xml:space="preserve">b) </w:t>
            </w:r>
            <w:r w:rsidRPr="00262717">
              <w:rPr>
                <w:rFonts w:ascii="Times New Roman" w:eastAsia="Times New Roman" w:hAnsi="Times New Roman" w:cs="Times New Roman"/>
                <w:sz w:val="26"/>
                <w:szCs w:val="26"/>
                <w:lang w:val="en-GB"/>
              </w:rPr>
              <w:t>Hộ gia đình, cá nhân, cộng đồng dân cư</w:t>
            </w:r>
            <w:r w:rsidRPr="00262717">
              <w:rPr>
                <w:rFonts w:ascii="Times New Roman" w:eastAsia="Times New Roman" w:hAnsi="Times New Roman" w:cs="Times New Roman"/>
                <w:sz w:val="26"/>
                <w:szCs w:val="26"/>
                <w:lang w:val="vi-VN"/>
              </w:rPr>
              <w:t xml:space="preserve"> được cấp kinh phí bảo vệ rừng phòng hộ với mức: </w:t>
            </w:r>
            <w:r w:rsidRPr="00262717">
              <w:rPr>
                <w:rFonts w:ascii="Times New Roman" w:eastAsia="Times New Roman" w:hAnsi="Times New Roman" w:cs="Times New Roman"/>
                <w:sz w:val="26"/>
                <w:szCs w:val="26"/>
                <w:lang w:val="en-GB"/>
              </w:rPr>
              <w:t>1.500.</w:t>
            </w:r>
            <w:r w:rsidRPr="00262717">
              <w:rPr>
                <w:rFonts w:ascii="Times New Roman" w:eastAsia="Times New Roman" w:hAnsi="Times New Roman" w:cs="Times New Roman"/>
                <w:sz w:val="26"/>
                <w:szCs w:val="26"/>
                <w:lang w:val="vi-VN"/>
              </w:rPr>
              <w:t>000 đồng/ha/năm trên tổng diện tích rừng phòng hộ được giao tại 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vùng</w:t>
            </w:r>
            <w:r w:rsidRPr="00262717">
              <w:rPr>
                <w:rFonts w:ascii="Times New Roman" w:eastAsia="Times New Roman" w:hAnsi="Times New Roman" w:cs="Times New Roman"/>
                <w:sz w:val="26"/>
                <w:szCs w:val="26"/>
              </w:rPr>
              <w:t xml:space="preserve"> đất</w:t>
            </w:r>
            <w:r w:rsidRPr="00262717">
              <w:rPr>
                <w:rFonts w:ascii="Times New Roman" w:eastAsia="Times New Roman" w:hAnsi="Times New Roman" w:cs="Times New Roman"/>
                <w:sz w:val="26"/>
                <w:szCs w:val="26"/>
                <w:lang w:val="vi-VN"/>
              </w:rPr>
              <w:t xml:space="preserve"> ven biển; 1</w:t>
            </w:r>
            <w:r w:rsidRPr="00262717">
              <w:rPr>
                <w:rFonts w:ascii="Times New Roman" w:eastAsia="Times New Roman" w:hAnsi="Times New Roman" w:cs="Times New Roman"/>
                <w:sz w:val="26"/>
                <w:szCs w:val="26"/>
                <w:lang w:val="en-GB"/>
              </w:rPr>
              <w:t>.200.</w:t>
            </w:r>
            <w:r w:rsidRPr="00262717">
              <w:rPr>
                <w:rFonts w:ascii="Times New Roman" w:eastAsia="Times New Roman" w:hAnsi="Times New Roman" w:cs="Times New Roman"/>
                <w:sz w:val="26"/>
                <w:szCs w:val="26"/>
                <w:lang w:val="vi-VN"/>
              </w:rPr>
              <w:t>000 đồng/ha/năm trên tổng diện tích rừng phòng hộ được giao tại các</w:t>
            </w:r>
            <w:r w:rsidRPr="00262717">
              <w:rPr>
                <w:rFonts w:ascii="Times New Roman" w:eastAsia="Times New Roman" w:hAnsi="Times New Roman" w:cs="Times New Roman"/>
                <w:sz w:val="26"/>
                <w:szCs w:val="26"/>
              </w:rPr>
              <w:t xml:space="preserve"> </w:t>
            </w:r>
            <w:r w:rsidRPr="00262717">
              <w:rPr>
                <w:rFonts w:ascii="Times New Roman" w:eastAsia="Times New Roman" w:hAnsi="Times New Roman" w:cs="Times New Roman"/>
                <w:sz w:val="26"/>
                <w:szCs w:val="26"/>
                <w:lang w:val="vi-VN"/>
              </w:rPr>
              <w:t>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khu vực II, khu vực III; </w:t>
            </w:r>
            <w:r w:rsidRPr="00262717">
              <w:rPr>
                <w:rFonts w:ascii="Times New Roman" w:eastAsia="Times New Roman" w:hAnsi="Times New Roman" w:cs="Times New Roman"/>
                <w:sz w:val="26"/>
                <w:szCs w:val="26"/>
                <w:lang w:val="en-GB"/>
              </w:rPr>
              <w:t>1.000.</w:t>
            </w:r>
            <w:r w:rsidRPr="00262717">
              <w:rPr>
                <w:rFonts w:ascii="Times New Roman" w:eastAsia="Times New Roman" w:hAnsi="Times New Roman" w:cs="Times New Roman"/>
                <w:sz w:val="26"/>
                <w:szCs w:val="26"/>
                <w:lang w:val="vi-VN"/>
              </w:rPr>
              <w:t>000 đồng/ha/năm trên tổng diện tích rừng phòng hộ được giao tại 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còn lại;</w:t>
            </w:r>
          </w:p>
          <w:p w14:paraId="6149C736" w14:textId="77777777" w:rsidR="00E84812" w:rsidRPr="00262717" w:rsidRDefault="00E84812" w:rsidP="00E84812">
            <w:pPr>
              <w:keepNext/>
              <w:widowControl w:val="0"/>
              <w:ind w:firstLine="567"/>
              <w:jc w:val="both"/>
              <w:rPr>
                <w:rFonts w:ascii="Times New Roman" w:eastAsia="Times New Roman" w:hAnsi="Times New Roman" w:cs="Times New Roman"/>
                <w:sz w:val="26"/>
                <w:szCs w:val="26"/>
                <w:lang w:val="vi-VN"/>
              </w:rPr>
            </w:pPr>
          </w:p>
          <w:p w14:paraId="2AA2E163" w14:textId="7FEEBBAE" w:rsidR="00E84812" w:rsidRPr="00262717" w:rsidRDefault="00E84812" w:rsidP="00E84812">
            <w:pPr>
              <w:jc w:val="both"/>
              <w:rPr>
                <w:rFonts w:ascii="Times New Roman" w:hAnsi="Times New Roman" w:cs="Times New Roman"/>
                <w:sz w:val="26"/>
                <w:szCs w:val="26"/>
              </w:rPr>
            </w:pPr>
          </w:p>
        </w:tc>
        <w:tc>
          <w:tcPr>
            <w:tcW w:w="4636" w:type="dxa"/>
            <w:vAlign w:val="center"/>
          </w:tcPr>
          <w:p w14:paraId="5CACF889" w14:textId="77777777" w:rsidR="00E84812" w:rsidRPr="003E78C0" w:rsidRDefault="00E84812" w:rsidP="00E84812">
            <w:pPr>
              <w:jc w:val="both"/>
              <w:rPr>
                <w:rFonts w:ascii="Times New Roman" w:hAnsi="Times New Roman" w:cs="Times New Roman"/>
                <w:sz w:val="26"/>
                <w:szCs w:val="26"/>
              </w:rPr>
            </w:pPr>
            <w:r w:rsidRPr="003E78C0">
              <w:rPr>
                <w:rFonts w:ascii="Times New Roman" w:hAnsi="Times New Roman" w:cs="Times New Roman"/>
                <w:sz w:val="26"/>
                <w:szCs w:val="26"/>
              </w:rPr>
              <w:t xml:space="preserve">- </w:t>
            </w:r>
            <w:r>
              <w:rPr>
                <w:rFonts w:ascii="Times New Roman" w:hAnsi="Times New Roman" w:cs="Times New Roman"/>
                <w:sz w:val="26"/>
                <w:szCs w:val="26"/>
              </w:rPr>
              <w:t>T</w:t>
            </w:r>
            <w:r w:rsidRPr="003E78C0">
              <w:rPr>
                <w:rFonts w:ascii="Times New Roman" w:hAnsi="Times New Roman" w:cs="Times New Roman"/>
                <w:sz w:val="26"/>
                <w:szCs w:val="26"/>
              </w:rPr>
              <w:t xml:space="preserve">ăng định mức  </w:t>
            </w:r>
            <w:r>
              <w:rPr>
                <w:rFonts w:ascii="Times New Roman" w:hAnsi="Times New Roman" w:cs="Times New Roman"/>
                <w:sz w:val="26"/>
                <w:szCs w:val="26"/>
              </w:rPr>
              <w:t>h</w:t>
            </w:r>
            <w:r w:rsidRPr="003E78C0">
              <w:rPr>
                <w:rFonts w:ascii="Times New Roman" w:hAnsi="Times New Roman" w:cs="Times New Roman"/>
                <w:sz w:val="26"/>
                <w:szCs w:val="26"/>
              </w:rPr>
              <w:t>ộ gia đình, cá nhân, cộng đồng dân cư  lên 1.500.000 đồng/ha/năm trên tổng diện tích rừng phòng hộ được giao tại các xã vùng ven biển; 1.200.000 đồng/ha/năm trên tổng diện tích rừng phòng hộ được giao tại các xã khu vực II, khu vực III; 1.000.000 đồng/ha/năm trên tổng diện tích rừng phòng hộ được giao tại các xã còn lại.</w:t>
            </w:r>
          </w:p>
          <w:p w14:paraId="1C27B677" w14:textId="72C79687" w:rsidR="00E84812" w:rsidRPr="00262717" w:rsidRDefault="00E84812" w:rsidP="00E84812">
            <w:pPr>
              <w:jc w:val="both"/>
              <w:rPr>
                <w:rFonts w:ascii="Times New Roman" w:hAnsi="Times New Roman" w:cs="Times New Roman"/>
                <w:sz w:val="26"/>
                <w:szCs w:val="26"/>
              </w:rPr>
            </w:pPr>
            <w:r w:rsidRPr="003E78C0">
              <w:rPr>
                <w:rFonts w:ascii="Times New Roman" w:hAnsi="Times New Roman" w:cs="Times New Roman"/>
                <w:sz w:val="26"/>
                <w:szCs w:val="26"/>
              </w:rPr>
              <w:t>- Các đối tượng khác giữ nguyên</w:t>
            </w:r>
          </w:p>
        </w:tc>
      </w:tr>
      <w:tr w:rsidR="00E84812" w:rsidRPr="00262717" w14:paraId="79D160B7" w14:textId="77777777" w:rsidTr="002C6CB1">
        <w:trPr>
          <w:cantSplit/>
          <w:trHeight w:val="263"/>
          <w:tblHeader/>
          <w:jc w:val="center"/>
        </w:trPr>
        <w:tc>
          <w:tcPr>
            <w:tcW w:w="5492" w:type="dxa"/>
            <w:vAlign w:val="center"/>
          </w:tcPr>
          <w:p w14:paraId="350F3303" w14:textId="77777777" w:rsidR="00E84812" w:rsidRPr="00262717" w:rsidRDefault="00E84812" w:rsidP="00E84812">
            <w:pPr>
              <w:widowControl w:val="0"/>
              <w:tabs>
                <w:tab w:val="left" w:pos="1067"/>
              </w:tabs>
              <w:kinsoku w:val="0"/>
              <w:overflowPunct w:val="0"/>
              <w:autoSpaceDE w:val="0"/>
              <w:autoSpaceDN w:val="0"/>
              <w:adjustRightInd w:val="0"/>
              <w:spacing w:line="254" w:lineRule="auto"/>
              <w:jc w:val="both"/>
              <w:rPr>
                <w:rFonts w:ascii="Times New Roman" w:hAnsi="Times New Roman" w:cs="Times New Roman"/>
                <w:sz w:val="26"/>
                <w:szCs w:val="26"/>
              </w:rPr>
            </w:pPr>
            <w:r w:rsidRPr="00262717">
              <w:rPr>
                <w:rFonts w:ascii="Times New Roman" w:hAnsi="Times New Roman" w:cs="Times New Roman"/>
                <w:sz w:val="26"/>
                <w:szCs w:val="26"/>
              </w:rPr>
              <w:lastRenderedPageBreak/>
              <w:t>b) Ban Quản lý rừng đặc dụng và Ủy ban nhân dân cấp xã</w:t>
            </w:r>
            <w:r w:rsidRPr="00262717">
              <w:rPr>
                <w:rFonts w:ascii="Times New Roman" w:hAnsi="Times New Roman" w:cs="Times New Roman"/>
                <w:spacing w:val="-4"/>
                <w:sz w:val="26"/>
                <w:szCs w:val="26"/>
              </w:rPr>
              <w:t xml:space="preserve"> </w:t>
            </w:r>
            <w:r w:rsidRPr="00262717">
              <w:rPr>
                <w:rFonts w:ascii="Times New Roman" w:hAnsi="Times New Roman" w:cs="Times New Roman"/>
                <w:sz w:val="26"/>
                <w:szCs w:val="26"/>
              </w:rPr>
              <w:t>đang quản lý diện</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tích</w:t>
            </w:r>
            <w:r w:rsidRPr="00262717">
              <w:rPr>
                <w:rFonts w:ascii="Times New Roman" w:hAnsi="Times New Roman" w:cs="Times New Roman"/>
                <w:spacing w:val="-3"/>
                <w:sz w:val="26"/>
                <w:szCs w:val="26"/>
              </w:rPr>
              <w:t xml:space="preserve"> </w:t>
            </w:r>
            <w:r w:rsidRPr="00262717">
              <w:rPr>
                <w:rFonts w:ascii="Times New Roman" w:hAnsi="Times New Roman" w:cs="Times New Roman"/>
                <w:sz w:val="26"/>
                <w:szCs w:val="26"/>
              </w:rPr>
              <w:t>rừng chưa</w:t>
            </w:r>
            <w:r w:rsidRPr="00262717">
              <w:rPr>
                <w:rFonts w:ascii="Times New Roman" w:hAnsi="Times New Roman" w:cs="Times New Roman"/>
                <w:spacing w:val="-2"/>
                <w:sz w:val="26"/>
                <w:szCs w:val="26"/>
              </w:rPr>
              <w:t xml:space="preserve"> </w:t>
            </w:r>
            <w:r w:rsidRPr="00262717">
              <w:rPr>
                <w:rFonts w:ascii="Times New Roman" w:hAnsi="Times New Roman" w:cs="Times New Roman"/>
                <w:sz w:val="26"/>
                <w:szCs w:val="26"/>
              </w:rPr>
              <w:t>giao,</w:t>
            </w:r>
            <w:r w:rsidRPr="00262717">
              <w:rPr>
                <w:rFonts w:ascii="Times New Roman" w:hAnsi="Times New Roman" w:cs="Times New Roman"/>
                <w:spacing w:val="-3"/>
                <w:sz w:val="26"/>
                <w:szCs w:val="26"/>
              </w:rPr>
              <w:t xml:space="preserve"> </w:t>
            </w:r>
            <w:r w:rsidRPr="00262717">
              <w:rPr>
                <w:rFonts w:ascii="Times New Roman" w:hAnsi="Times New Roman" w:cs="Times New Roman"/>
                <w:sz w:val="26"/>
                <w:szCs w:val="26"/>
              </w:rPr>
              <w:t>chưa</w:t>
            </w:r>
            <w:r w:rsidRPr="00262717">
              <w:rPr>
                <w:rFonts w:ascii="Times New Roman" w:hAnsi="Times New Roman" w:cs="Times New Roman"/>
                <w:spacing w:val="-3"/>
                <w:sz w:val="26"/>
                <w:szCs w:val="26"/>
              </w:rPr>
              <w:t xml:space="preserve"> </w:t>
            </w:r>
            <w:r w:rsidRPr="00262717">
              <w:rPr>
                <w:rFonts w:ascii="Times New Roman" w:hAnsi="Times New Roman" w:cs="Times New Roman"/>
                <w:sz w:val="26"/>
                <w:szCs w:val="26"/>
              </w:rPr>
              <w:t>cho</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thuê được cấp</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kinh phí</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bảo</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vệ</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rừng</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phòng</w:t>
            </w:r>
            <w:r w:rsidRPr="00262717">
              <w:rPr>
                <w:rFonts w:ascii="Times New Roman" w:hAnsi="Times New Roman" w:cs="Times New Roman"/>
                <w:spacing w:val="-2"/>
                <w:sz w:val="26"/>
                <w:szCs w:val="26"/>
              </w:rPr>
              <w:t xml:space="preserve"> </w:t>
            </w:r>
            <w:r w:rsidRPr="00262717">
              <w:rPr>
                <w:rFonts w:ascii="Times New Roman" w:hAnsi="Times New Roman" w:cs="Times New Roman"/>
                <w:sz w:val="26"/>
                <w:szCs w:val="26"/>
              </w:rPr>
              <w:t>hộ với</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mức:</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225.000</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đồng/ha/năm</w:t>
            </w:r>
            <w:r w:rsidRPr="00262717">
              <w:rPr>
                <w:rFonts w:ascii="Times New Roman" w:hAnsi="Times New Roman" w:cs="Times New Roman"/>
                <w:spacing w:val="38"/>
                <w:sz w:val="26"/>
                <w:szCs w:val="26"/>
              </w:rPr>
              <w:t xml:space="preserve"> </w:t>
            </w:r>
            <w:r w:rsidRPr="00262717">
              <w:rPr>
                <w:rFonts w:ascii="Times New Roman" w:hAnsi="Times New Roman" w:cs="Times New Roman"/>
                <w:sz w:val="26"/>
                <w:szCs w:val="26"/>
              </w:rPr>
              <w:t>trên</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tổng</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diện</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tích</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rừng</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phòng</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hộ</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được</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giao tại các xã vùng ven biển; 180.000 đồng/ha/năm trên tổng diện tích rừng phòng hộ</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được</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giao</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tại</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các</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xã</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khu</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vực</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II,</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khu</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vực</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III;</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150.000</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đồng/ha/năm</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trên tổng diện tích rừng phòng hộ được giao tại các xã còn lại;</w:t>
            </w:r>
          </w:p>
          <w:p w14:paraId="2324C77E" w14:textId="77777777" w:rsidR="00E84812" w:rsidRPr="00262717" w:rsidRDefault="00E84812" w:rsidP="00E84812">
            <w:pPr>
              <w:jc w:val="both"/>
              <w:rPr>
                <w:rFonts w:ascii="Times New Roman" w:hAnsi="Times New Roman" w:cs="Times New Roman"/>
                <w:sz w:val="26"/>
                <w:szCs w:val="26"/>
              </w:rPr>
            </w:pPr>
          </w:p>
        </w:tc>
        <w:tc>
          <w:tcPr>
            <w:tcW w:w="5245" w:type="dxa"/>
            <w:vAlign w:val="center"/>
          </w:tcPr>
          <w:p w14:paraId="666C5E06" w14:textId="77777777" w:rsidR="00E84812" w:rsidRPr="00262717" w:rsidRDefault="00E84812" w:rsidP="00E84812">
            <w:pPr>
              <w:keepNext/>
              <w:widowControl w:val="0"/>
              <w:ind w:firstLine="567"/>
              <w:jc w:val="both"/>
              <w:rPr>
                <w:rFonts w:ascii="Times New Roman" w:eastAsia="Times New Roman" w:hAnsi="Times New Roman" w:cs="Times New Roman"/>
                <w:sz w:val="26"/>
                <w:szCs w:val="26"/>
                <w:lang w:val="vi-VN"/>
              </w:rPr>
            </w:pPr>
            <w:r w:rsidRPr="00262717">
              <w:rPr>
                <w:rFonts w:ascii="Times New Roman" w:eastAsia="Times New Roman" w:hAnsi="Times New Roman" w:cs="Times New Roman"/>
                <w:sz w:val="26"/>
                <w:szCs w:val="26"/>
                <w:lang w:val="en-GB"/>
              </w:rPr>
              <w:t xml:space="preserve">c) </w:t>
            </w:r>
            <w:r w:rsidRPr="00262717">
              <w:rPr>
                <w:rFonts w:ascii="Times New Roman" w:eastAsia="Times New Roman" w:hAnsi="Times New Roman" w:cs="Times New Roman"/>
                <w:sz w:val="26"/>
                <w:szCs w:val="26"/>
                <w:lang w:val="vi-VN"/>
              </w:rPr>
              <w:t xml:space="preserve">Ủy ban nhân dân cấp xã đang quản lý diện tích rừng chưa giao, chưa cho thuê được cấp kinh phí bảo vệ rừng phòng hộ với mức: </w:t>
            </w:r>
            <w:r w:rsidRPr="00262717">
              <w:rPr>
                <w:rFonts w:ascii="Times New Roman" w:eastAsia="Times New Roman" w:hAnsi="Times New Roman" w:cs="Times New Roman"/>
                <w:sz w:val="26"/>
                <w:szCs w:val="26"/>
                <w:lang w:val="en-GB"/>
              </w:rPr>
              <w:t>450.</w:t>
            </w:r>
            <w:r w:rsidRPr="00262717">
              <w:rPr>
                <w:rFonts w:ascii="Times New Roman" w:eastAsia="Times New Roman" w:hAnsi="Times New Roman" w:cs="Times New Roman"/>
                <w:sz w:val="26"/>
                <w:szCs w:val="26"/>
                <w:lang w:val="vi-VN"/>
              </w:rPr>
              <w:t>000 đồng/ha/năm trên tổng diện tích rừng phòng hộ được giao</w:t>
            </w:r>
            <w:r w:rsidRPr="00262717">
              <w:rPr>
                <w:rFonts w:ascii="Times New Roman" w:eastAsia="Times New Roman" w:hAnsi="Times New Roman" w:cs="Times New Roman"/>
                <w:sz w:val="26"/>
                <w:szCs w:val="26"/>
              </w:rPr>
              <w:t xml:space="preserve"> quản lý</w:t>
            </w:r>
            <w:r w:rsidRPr="00262717">
              <w:rPr>
                <w:rFonts w:ascii="Times New Roman" w:eastAsia="Times New Roman" w:hAnsi="Times New Roman" w:cs="Times New Roman"/>
                <w:sz w:val="26"/>
                <w:szCs w:val="26"/>
                <w:lang w:val="vi-VN"/>
              </w:rPr>
              <w:t xml:space="preserve"> tại 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vùng </w:t>
            </w:r>
            <w:r w:rsidRPr="00262717">
              <w:rPr>
                <w:rFonts w:ascii="Times New Roman" w:eastAsia="Times New Roman" w:hAnsi="Times New Roman" w:cs="Times New Roman"/>
                <w:sz w:val="26"/>
                <w:szCs w:val="26"/>
              </w:rPr>
              <w:t xml:space="preserve">đất </w:t>
            </w:r>
            <w:r w:rsidRPr="00262717">
              <w:rPr>
                <w:rFonts w:ascii="Times New Roman" w:eastAsia="Times New Roman" w:hAnsi="Times New Roman" w:cs="Times New Roman"/>
                <w:sz w:val="26"/>
                <w:szCs w:val="26"/>
                <w:lang w:val="vi-VN"/>
              </w:rPr>
              <w:t xml:space="preserve">ven biển; </w:t>
            </w:r>
            <w:r w:rsidRPr="00262717">
              <w:rPr>
                <w:rFonts w:ascii="Times New Roman" w:eastAsia="Times New Roman" w:hAnsi="Times New Roman" w:cs="Times New Roman"/>
                <w:sz w:val="26"/>
                <w:szCs w:val="26"/>
                <w:lang w:val="en-GB"/>
              </w:rPr>
              <w:t>360.</w:t>
            </w:r>
            <w:r w:rsidRPr="00262717">
              <w:rPr>
                <w:rFonts w:ascii="Times New Roman" w:eastAsia="Times New Roman" w:hAnsi="Times New Roman" w:cs="Times New Roman"/>
                <w:sz w:val="26"/>
                <w:szCs w:val="26"/>
                <w:lang w:val="vi-VN"/>
              </w:rPr>
              <w:t>000 đồng/ha/năm trên tổng diện tích rừng phòng hộ được giao</w:t>
            </w:r>
            <w:r w:rsidRPr="00262717">
              <w:rPr>
                <w:rFonts w:ascii="Times New Roman" w:eastAsia="Times New Roman" w:hAnsi="Times New Roman" w:cs="Times New Roman"/>
                <w:sz w:val="26"/>
                <w:szCs w:val="26"/>
              </w:rPr>
              <w:t xml:space="preserve"> quản lý</w:t>
            </w:r>
            <w:r w:rsidRPr="00262717">
              <w:rPr>
                <w:rFonts w:ascii="Times New Roman" w:eastAsia="Times New Roman" w:hAnsi="Times New Roman" w:cs="Times New Roman"/>
                <w:sz w:val="26"/>
                <w:szCs w:val="26"/>
                <w:lang w:val="vi-VN"/>
              </w:rPr>
              <w:t xml:space="preserve"> tại 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khu vực II, khu vực III; </w:t>
            </w:r>
            <w:r w:rsidRPr="00262717">
              <w:rPr>
                <w:rFonts w:ascii="Times New Roman" w:eastAsia="Times New Roman" w:hAnsi="Times New Roman" w:cs="Times New Roman"/>
                <w:sz w:val="26"/>
                <w:szCs w:val="26"/>
                <w:lang w:val="en-GB"/>
              </w:rPr>
              <w:t>300.0</w:t>
            </w:r>
            <w:r w:rsidRPr="00262717">
              <w:rPr>
                <w:rFonts w:ascii="Times New Roman" w:eastAsia="Times New Roman" w:hAnsi="Times New Roman" w:cs="Times New Roman"/>
                <w:sz w:val="26"/>
                <w:szCs w:val="26"/>
                <w:lang w:val="vi-VN"/>
              </w:rPr>
              <w:t>00 đồng/ha/năm trên tổng diện tích rừng phòng hộ được giao</w:t>
            </w:r>
            <w:r w:rsidRPr="00262717">
              <w:rPr>
                <w:rFonts w:ascii="Times New Roman" w:eastAsia="Times New Roman" w:hAnsi="Times New Roman" w:cs="Times New Roman"/>
                <w:sz w:val="26"/>
                <w:szCs w:val="26"/>
              </w:rPr>
              <w:t xml:space="preserve"> quản lý</w:t>
            </w:r>
            <w:r w:rsidRPr="00262717">
              <w:rPr>
                <w:rFonts w:ascii="Times New Roman" w:eastAsia="Times New Roman" w:hAnsi="Times New Roman" w:cs="Times New Roman"/>
                <w:sz w:val="26"/>
                <w:szCs w:val="26"/>
                <w:lang w:val="vi-VN"/>
              </w:rPr>
              <w:t xml:space="preserve"> tại 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còn lại;</w:t>
            </w:r>
          </w:p>
          <w:p w14:paraId="7D254D96" w14:textId="77777777" w:rsidR="00E84812" w:rsidRPr="00262717" w:rsidRDefault="00E84812" w:rsidP="00E84812">
            <w:pPr>
              <w:jc w:val="both"/>
              <w:rPr>
                <w:rFonts w:ascii="Times New Roman" w:hAnsi="Times New Roman" w:cs="Times New Roman"/>
                <w:sz w:val="26"/>
                <w:szCs w:val="26"/>
              </w:rPr>
            </w:pPr>
          </w:p>
        </w:tc>
        <w:tc>
          <w:tcPr>
            <w:tcW w:w="4636" w:type="dxa"/>
            <w:vAlign w:val="center"/>
          </w:tcPr>
          <w:p w14:paraId="6DE6B56C" w14:textId="77777777" w:rsidR="00E84812" w:rsidRPr="003E78C0" w:rsidRDefault="00E84812" w:rsidP="00E84812">
            <w:pPr>
              <w:jc w:val="both"/>
              <w:rPr>
                <w:rFonts w:ascii="Times New Roman" w:hAnsi="Times New Roman" w:cs="Times New Roman"/>
                <w:sz w:val="26"/>
                <w:szCs w:val="26"/>
              </w:rPr>
            </w:pPr>
            <w:r w:rsidRPr="003E78C0">
              <w:rPr>
                <w:rFonts w:ascii="Times New Roman" w:hAnsi="Times New Roman" w:cs="Times New Roman"/>
                <w:sz w:val="26"/>
                <w:szCs w:val="26"/>
              </w:rPr>
              <w:t>- Tăng định mức Ban Quản lý rừng đặc dụng lên mức 750.000 đồng/ha/năm trên tổng diện tích rừng đặc dụng được giao tại các xã vùng ven biển; 600.000 đồng/ha/năm trên tổng diện tích rừng đặc dụng được giao tại các xã khu vực II, khu vực III; 500.000 đồng/ha/năm trên tổng diện tích rừng đặc dụng được giao tại các xã còn lại.</w:t>
            </w:r>
          </w:p>
          <w:p w14:paraId="46CADE27" w14:textId="77777777" w:rsidR="00E84812" w:rsidRPr="003E78C0" w:rsidRDefault="00E84812" w:rsidP="00E84812">
            <w:pPr>
              <w:jc w:val="both"/>
              <w:rPr>
                <w:rFonts w:ascii="Times New Roman" w:hAnsi="Times New Roman" w:cs="Times New Roman"/>
                <w:sz w:val="26"/>
                <w:szCs w:val="26"/>
              </w:rPr>
            </w:pPr>
            <w:r w:rsidRPr="003E78C0">
              <w:rPr>
                <w:rFonts w:ascii="Times New Roman" w:hAnsi="Times New Roman" w:cs="Times New Roman"/>
                <w:sz w:val="26"/>
                <w:szCs w:val="26"/>
              </w:rPr>
              <w:t>- Tăng định mức UBND cấp xã lên mức 450.000 đồng/ha/năm trên tổng diện tích rừng phòng hộ được giao quản lý tại các xã, phường vùng đất ven biển; 360.000 đồng/ha/năm trên tổng diện tích rừng phòng được giao quản lý tại các xã, phường khu vực II, khu vực III; 300.000 đồng/ha/năm trên tổng diện tích rừng phòng hộ được giao quản lý tại các xã, phường còn lại</w:t>
            </w:r>
          </w:p>
          <w:p w14:paraId="798B8DF1" w14:textId="77777777" w:rsidR="00E84812" w:rsidRPr="00262717" w:rsidRDefault="00E84812" w:rsidP="00E84812">
            <w:pPr>
              <w:jc w:val="both"/>
              <w:rPr>
                <w:rFonts w:ascii="Times New Roman" w:hAnsi="Times New Roman" w:cs="Times New Roman"/>
                <w:sz w:val="26"/>
                <w:szCs w:val="26"/>
              </w:rPr>
            </w:pPr>
          </w:p>
        </w:tc>
      </w:tr>
      <w:tr w:rsidR="00E84812" w:rsidRPr="00262717" w14:paraId="01BB4D49" w14:textId="77777777" w:rsidTr="002C6CB1">
        <w:trPr>
          <w:cantSplit/>
          <w:trHeight w:val="248"/>
          <w:tblHeader/>
          <w:jc w:val="center"/>
        </w:trPr>
        <w:tc>
          <w:tcPr>
            <w:tcW w:w="5492" w:type="dxa"/>
            <w:vAlign w:val="center"/>
          </w:tcPr>
          <w:p w14:paraId="70784A95" w14:textId="77777777" w:rsidR="00E84812" w:rsidRPr="00262717" w:rsidRDefault="00E84812" w:rsidP="00E84812">
            <w:pPr>
              <w:widowControl w:val="0"/>
              <w:tabs>
                <w:tab w:val="left" w:pos="1057"/>
              </w:tabs>
              <w:kinsoku w:val="0"/>
              <w:overflowPunct w:val="0"/>
              <w:autoSpaceDE w:val="0"/>
              <w:autoSpaceDN w:val="0"/>
              <w:adjustRightInd w:val="0"/>
              <w:spacing w:line="254" w:lineRule="auto"/>
              <w:jc w:val="both"/>
              <w:rPr>
                <w:rFonts w:ascii="Times New Roman" w:hAnsi="Times New Roman" w:cs="Times New Roman"/>
                <w:sz w:val="26"/>
                <w:szCs w:val="26"/>
              </w:rPr>
            </w:pPr>
            <w:r w:rsidRPr="00262717">
              <w:rPr>
                <w:rFonts w:ascii="Times New Roman" w:hAnsi="Times New Roman" w:cs="Times New Roman"/>
                <w:sz w:val="26"/>
                <w:szCs w:val="26"/>
              </w:rPr>
              <w:t>c) Chi</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phí</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lập</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hồ</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sơ</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lần</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đầu</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về</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bảo</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vệ</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rừng</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cho</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hộ</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gia</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đình,</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cá</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nhân, cộng</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đồng</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dân</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cư</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là</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50.000</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đồng/ha;</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kinh</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phí</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quản</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lý,</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kiểm</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tra,</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nghiệm</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thu</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bảo</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vệ rừng là 7% trên tổng kinh phí chi cho bảo vệ rừng hằng năm.</w:t>
            </w:r>
          </w:p>
          <w:p w14:paraId="51D22AF1" w14:textId="77777777" w:rsidR="00E84812" w:rsidRPr="00262717" w:rsidRDefault="00E84812" w:rsidP="00E84812">
            <w:pPr>
              <w:jc w:val="both"/>
              <w:rPr>
                <w:rFonts w:ascii="Times New Roman" w:hAnsi="Times New Roman" w:cs="Times New Roman"/>
                <w:sz w:val="26"/>
                <w:szCs w:val="26"/>
              </w:rPr>
            </w:pPr>
          </w:p>
        </w:tc>
        <w:tc>
          <w:tcPr>
            <w:tcW w:w="5245" w:type="dxa"/>
            <w:vAlign w:val="center"/>
          </w:tcPr>
          <w:p w14:paraId="08F6B4C2" w14:textId="77777777" w:rsidR="00E84812" w:rsidRPr="00262717" w:rsidRDefault="00E84812" w:rsidP="00E84812">
            <w:pPr>
              <w:keepNext/>
              <w:widowControl w:val="0"/>
              <w:ind w:firstLine="567"/>
              <w:jc w:val="both"/>
              <w:rPr>
                <w:rFonts w:ascii="Times New Roman" w:eastAsia="Times New Roman" w:hAnsi="Times New Roman" w:cs="Times New Roman"/>
                <w:sz w:val="26"/>
                <w:szCs w:val="26"/>
                <w:lang w:val="vi-VN"/>
              </w:rPr>
            </w:pPr>
            <w:r w:rsidRPr="00262717">
              <w:rPr>
                <w:rFonts w:ascii="Times New Roman" w:eastAsia="Times New Roman" w:hAnsi="Times New Roman" w:cs="Times New Roman"/>
                <w:sz w:val="26"/>
                <w:szCs w:val="26"/>
              </w:rPr>
              <w:t>d</w:t>
            </w:r>
            <w:r w:rsidRPr="00262717">
              <w:rPr>
                <w:rFonts w:ascii="Times New Roman" w:eastAsia="Times New Roman" w:hAnsi="Times New Roman" w:cs="Times New Roman"/>
                <w:sz w:val="26"/>
                <w:szCs w:val="26"/>
                <w:lang w:val="vi-VN"/>
              </w:rPr>
              <w:t xml:space="preserve">) Chi phí lập hồ sơ lần đầu về bảo vệ rừng cho hộ gia đình, cá nhân, cộng đồng dân cư là </w:t>
            </w:r>
            <w:r w:rsidRPr="00262717">
              <w:rPr>
                <w:rFonts w:ascii="Times New Roman" w:eastAsia="Times New Roman" w:hAnsi="Times New Roman" w:cs="Times New Roman"/>
                <w:sz w:val="26"/>
                <w:szCs w:val="26"/>
                <w:lang w:val="en-GB"/>
              </w:rPr>
              <w:t>1</w:t>
            </w:r>
            <w:r w:rsidRPr="00262717">
              <w:rPr>
                <w:rFonts w:ascii="Times New Roman" w:eastAsia="Times New Roman" w:hAnsi="Times New Roman" w:cs="Times New Roman"/>
                <w:sz w:val="26"/>
                <w:szCs w:val="26"/>
                <w:lang w:val="vi-VN"/>
              </w:rPr>
              <w:t>50.000 đồng/ha</w:t>
            </w:r>
            <w:r w:rsidRPr="00262717">
              <w:rPr>
                <w:rFonts w:ascii="Times New Roman" w:eastAsia="Times New Roman" w:hAnsi="Times New Roman" w:cs="Times New Roman"/>
                <w:sz w:val="26"/>
                <w:szCs w:val="26"/>
              </w:rPr>
              <w:t xml:space="preserve"> </w:t>
            </w:r>
            <w:r w:rsidRPr="00262717">
              <w:rPr>
                <w:rFonts w:ascii="Times New Roman" w:eastAsia="Times New Roman" w:hAnsi="Times New Roman" w:cs="Times New Roman"/>
                <w:sz w:val="26"/>
                <w:szCs w:val="26"/>
                <w:lang w:val="vi-VN"/>
              </w:rPr>
              <w:t>và kinh phí quản lý, kiểm tra, nghiệm thu bảo vệ rừng là 7% trên tổng kinh phí chi cho bảo vệ rừng hằng năm.</w:t>
            </w:r>
          </w:p>
          <w:p w14:paraId="06C64049" w14:textId="665FEC3C" w:rsidR="00E84812" w:rsidRPr="00262717" w:rsidRDefault="00E84812" w:rsidP="00E84812">
            <w:pPr>
              <w:jc w:val="both"/>
              <w:rPr>
                <w:rFonts w:ascii="Times New Roman" w:hAnsi="Times New Roman" w:cs="Times New Roman"/>
                <w:sz w:val="26"/>
                <w:szCs w:val="26"/>
              </w:rPr>
            </w:pPr>
          </w:p>
        </w:tc>
        <w:tc>
          <w:tcPr>
            <w:tcW w:w="4636" w:type="dxa"/>
            <w:vAlign w:val="center"/>
          </w:tcPr>
          <w:p w14:paraId="66C07E54" w14:textId="0F006C55" w:rsidR="00E84812" w:rsidRPr="00262717" w:rsidRDefault="00557A94" w:rsidP="00E84812">
            <w:pPr>
              <w:jc w:val="both"/>
              <w:rPr>
                <w:rFonts w:ascii="Times New Roman" w:hAnsi="Times New Roman" w:cs="Times New Roman"/>
                <w:sz w:val="26"/>
                <w:szCs w:val="26"/>
              </w:rPr>
            </w:pPr>
            <w:r>
              <w:rPr>
                <w:rFonts w:ascii="Times New Roman" w:hAnsi="Times New Roman" w:cs="Times New Roman"/>
                <w:sz w:val="26"/>
                <w:szCs w:val="26"/>
              </w:rPr>
              <w:t>- Tăng c</w:t>
            </w:r>
            <w:r w:rsidRPr="003E78C0">
              <w:rPr>
                <w:rFonts w:ascii="Times New Roman" w:hAnsi="Times New Roman" w:cs="Times New Roman"/>
                <w:sz w:val="26"/>
                <w:szCs w:val="26"/>
              </w:rPr>
              <w:t xml:space="preserve">hi phí lập hồ sơ lần đầu về bảo vệ rừng cho cộng đồng dân cư </w:t>
            </w:r>
            <w:r>
              <w:rPr>
                <w:rFonts w:ascii="Times New Roman" w:hAnsi="Times New Roman" w:cs="Times New Roman"/>
                <w:sz w:val="26"/>
                <w:szCs w:val="26"/>
              </w:rPr>
              <w:t>lên</w:t>
            </w:r>
            <w:r w:rsidRPr="003E78C0">
              <w:rPr>
                <w:rFonts w:ascii="Times New Roman" w:hAnsi="Times New Roman" w:cs="Times New Roman"/>
                <w:sz w:val="26"/>
                <w:szCs w:val="26"/>
              </w:rPr>
              <w:t xml:space="preserve"> 150.000 đồng/ha</w:t>
            </w:r>
            <w:r>
              <w:rPr>
                <w:rFonts w:ascii="Times New Roman" w:hAnsi="Times New Roman" w:cs="Times New Roman"/>
                <w:sz w:val="26"/>
                <w:szCs w:val="26"/>
              </w:rPr>
              <w:t>.</w:t>
            </w:r>
          </w:p>
        </w:tc>
      </w:tr>
      <w:tr w:rsidR="00E84812" w:rsidRPr="00262717" w14:paraId="053D67D3" w14:textId="77777777" w:rsidTr="002C6CB1">
        <w:trPr>
          <w:cantSplit/>
          <w:trHeight w:val="263"/>
          <w:tblHeader/>
          <w:jc w:val="center"/>
        </w:trPr>
        <w:tc>
          <w:tcPr>
            <w:tcW w:w="5492" w:type="dxa"/>
            <w:vAlign w:val="center"/>
          </w:tcPr>
          <w:p w14:paraId="0990AB29" w14:textId="77777777" w:rsidR="00E84812" w:rsidRPr="00262717" w:rsidRDefault="00E84812" w:rsidP="00E84812">
            <w:pPr>
              <w:widowControl w:val="0"/>
              <w:tabs>
                <w:tab w:val="left" w:pos="1041"/>
              </w:tabs>
              <w:kinsoku w:val="0"/>
              <w:overflowPunct w:val="0"/>
              <w:autoSpaceDE w:val="0"/>
              <w:autoSpaceDN w:val="0"/>
              <w:adjustRightInd w:val="0"/>
              <w:spacing w:line="254" w:lineRule="auto"/>
              <w:jc w:val="both"/>
              <w:rPr>
                <w:rFonts w:ascii="Times New Roman" w:hAnsi="Times New Roman" w:cs="Times New Roman"/>
                <w:sz w:val="26"/>
                <w:szCs w:val="26"/>
              </w:rPr>
            </w:pPr>
            <w:r w:rsidRPr="00262717">
              <w:rPr>
                <w:rFonts w:ascii="Times New Roman" w:hAnsi="Times New Roman" w:cs="Times New Roman"/>
                <w:b/>
                <w:bCs/>
                <w:sz w:val="26"/>
                <w:szCs w:val="26"/>
              </w:rPr>
              <w:t>3. Hỗ trợ kinh phí bảo vệ rừng sản xuất là rừng tự nhiên trong thời gian đóng cửa rừng</w:t>
            </w:r>
          </w:p>
          <w:p w14:paraId="0E02FBDF" w14:textId="77777777" w:rsidR="00E84812" w:rsidRPr="00262717" w:rsidRDefault="00E84812" w:rsidP="00E84812">
            <w:pPr>
              <w:jc w:val="both"/>
              <w:rPr>
                <w:rFonts w:ascii="Times New Roman" w:hAnsi="Times New Roman" w:cs="Times New Roman"/>
                <w:sz w:val="26"/>
                <w:szCs w:val="26"/>
              </w:rPr>
            </w:pPr>
          </w:p>
        </w:tc>
        <w:tc>
          <w:tcPr>
            <w:tcW w:w="5245" w:type="dxa"/>
            <w:vAlign w:val="center"/>
          </w:tcPr>
          <w:p w14:paraId="259DA288" w14:textId="77777777" w:rsidR="00E84812" w:rsidRPr="00262717" w:rsidRDefault="00E84812" w:rsidP="00E84812">
            <w:pPr>
              <w:widowControl w:val="0"/>
              <w:tabs>
                <w:tab w:val="left" w:pos="1041"/>
              </w:tabs>
              <w:kinsoku w:val="0"/>
              <w:overflowPunct w:val="0"/>
              <w:autoSpaceDE w:val="0"/>
              <w:autoSpaceDN w:val="0"/>
              <w:adjustRightInd w:val="0"/>
              <w:spacing w:line="254" w:lineRule="auto"/>
              <w:jc w:val="both"/>
              <w:rPr>
                <w:rFonts w:ascii="Times New Roman" w:hAnsi="Times New Roman" w:cs="Times New Roman"/>
                <w:sz w:val="26"/>
                <w:szCs w:val="26"/>
              </w:rPr>
            </w:pPr>
            <w:r w:rsidRPr="00262717">
              <w:rPr>
                <w:rFonts w:ascii="Times New Roman" w:hAnsi="Times New Roman" w:cs="Times New Roman"/>
                <w:b/>
                <w:bCs/>
                <w:sz w:val="26"/>
                <w:szCs w:val="26"/>
              </w:rPr>
              <w:t>3. Hỗ trợ kinh phí bảo vệ rừng sản xuất là rừng tự nhiên trong thời gian đóng cửa rừng</w:t>
            </w:r>
          </w:p>
          <w:p w14:paraId="2385586B" w14:textId="7B812CB9" w:rsidR="00E84812" w:rsidRPr="00262717" w:rsidRDefault="00E84812" w:rsidP="00E84812">
            <w:pPr>
              <w:jc w:val="both"/>
              <w:rPr>
                <w:rFonts w:ascii="Times New Roman" w:hAnsi="Times New Roman" w:cs="Times New Roman"/>
                <w:b/>
                <w:bCs/>
                <w:sz w:val="26"/>
                <w:szCs w:val="26"/>
              </w:rPr>
            </w:pPr>
          </w:p>
        </w:tc>
        <w:tc>
          <w:tcPr>
            <w:tcW w:w="4636" w:type="dxa"/>
            <w:vAlign w:val="center"/>
          </w:tcPr>
          <w:p w14:paraId="3B569FCE" w14:textId="3723F75C" w:rsidR="00E84812" w:rsidRPr="00262717" w:rsidRDefault="00E84812" w:rsidP="00E84812">
            <w:pPr>
              <w:jc w:val="both"/>
              <w:rPr>
                <w:rFonts w:ascii="Times New Roman" w:hAnsi="Times New Roman" w:cs="Times New Roman"/>
                <w:sz w:val="26"/>
                <w:szCs w:val="26"/>
              </w:rPr>
            </w:pPr>
            <w:r w:rsidRPr="00E02F5C">
              <w:rPr>
                <w:rFonts w:ascii="Times New Roman" w:hAnsi="Times New Roman" w:cs="Times New Roman"/>
                <w:b/>
                <w:bCs/>
                <w:sz w:val="26"/>
                <w:szCs w:val="26"/>
              </w:rPr>
              <w:t>Quy định tại Điều 12, Nghị định 58/2024/NĐ-CP, được sửa đổi bổ sung tại Điều 40 của Nghị định số 42/2026/NĐ-CP</w:t>
            </w:r>
          </w:p>
        </w:tc>
      </w:tr>
      <w:tr w:rsidR="00E84812" w:rsidRPr="00262717" w14:paraId="4BE9F127" w14:textId="77777777" w:rsidTr="002C6CB1">
        <w:trPr>
          <w:cantSplit/>
          <w:trHeight w:val="263"/>
          <w:tblHeader/>
          <w:jc w:val="center"/>
        </w:trPr>
        <w:tc>
          <w:tcPr>
            <w:tcW w:w="5492" w:type="dxa"/>
            <w:vAlign w:val="center"/>
          </w:tcPr>
          <w:p w14:paraId="1FC4AFCB" w14:textId="77777777" w:rsidR="00E84812" w:rsidRPr="00262717" w:rsidRDefault="00E84812" w:rsidP="00E84812">
            <w:pPr>
              <w:jc w:val="both"/>
              <w:rPr>
                <w:rFonts w:ascii="Times New Roman" w:hAnsi="Times New Roman" w:cs="Times New Roman"/>
                <w:sz w:val="26"/>
                <w:szCs w:val="26"/>
              </w:rPr>
            </w:pPr>
          </w:p>
        </w:tc>
        <w:tc>
          <w:tcPr>
            <w:tcW w:w="5245" w:type="dxa"/>
            <w:vAlign w:val="center"/>
          </w:tcPr>
          <w:p w14:paraId="5798C3AE" w14:textId="77777777" w:rsidR="00E84812" w:rsidRPr="00262717" w:rsidRDefault="00E84812" w:rsidP="00E84812">
            <w:pPr>
              <w:jc w:val="both"/>
              <w:rPr>
                <w:rFonts w:ascii="Times New Roman" w:hAnsi="Times New Roman" w:cs="Times New Roman"/>
                <w:sz w:val="26"/>
                <w:szCs w:val="26"/>
              </w:rPr>
            </w:pPr>
          </w:p>
        </w:tc>
        <w:tc>
          <w:tcPr>
            <w:tcW w:w="4636" w:type="dxa"/>
            <w:vAlign w:val="center"/>
          </w:tcPr>
          <w:p w14:paraId="1A97C840" w14:textId="77777777" w:rsidR="00E84812" w:rsidRPr="00262717" w:rsidRDefault="00E84812" w:rsidP="00E84812">
            <w:pPr>
              <w:jc w:val="both"/>
              <w:rPr>
                <w:rFonts w:ascii="Times New Roman" w:hAnsi="Times New Roman" w:cs="Times New Roman"/>
                <w:sz w:val="26"/>
                <w:szCs w:val="26"/>
              </w:rPr>
            </w:pPr>
          </w:p>
        </w:tc>
      </w:tr>
      <w:tr w:rsidR="00E84812" w:rsidRPr="00262717" w14:paraId="794D0A70" w14:textId="77777777" w:rsidTr="002C6CB1">
        <w:trPr>
          <w:cantSplit/>
          <w:trHeight w:val="248"/>
          <w:tblHeader/>
          <w:jc w:val="center"/>
        </w:trPr>
        <w:tc>
          <w:tcPr>
            <w:tcW w:w="5492" w:type="dxa"/>
            <w:vAlign w:val="center"/>
          </w:tcPr>
          <w:p w14:paraId="68D53DF5" w14:textId="77777777" w:rsidR="00E84812" w:rsidRPr="00262717" w:rsidRDefault="00E84812" w:rsidP="00E84812">
            <w:pPr>
              <w:pStyle w:val="ListParagraph"/>
              <w:widowControl w:val="0"/>
              <w:numPr>
                <w:ilvl w:val="0"/>
                <w:numId w:val="4"/>
              </w:numPr>
              <w:tabs>
                <w:tab w:val="left" w:pos="1017"/>
              </w:tabs>
              <w:kinsoku w:val="0"/>
              <w:overflowPunct w:val="0"/>
              <w:autoSpaceDE w:val="0"/>
              <w:autoSpaceDN w:val="0"/>
              <w:adjustRightInd w:val="0"/>
              <w:spacing w:line="254" w:lineRule="auto"/>
              <w:ind w:left="0" w:firstLine="566"/>
              <w:contextualSpacing w:val="0"/>
              <w:jc w:val="both"/>
              <w:rPr>
                <w:rFonts w:ascii="Times New Roman" w:hAnsi="Times New Roman" w:cs="Times New Roman"/>
                <w:sz w:val="26"/>
                <w:szCs w:val="26"/>
              </w:rPr>
            </w:pPr>
            <w:r w:rsidRPr="00262717">
              <w:rPr>
                <w:rFonts w:ascii="Times New Roman" w:hAnsi="Times New Roman" w:cs="Times New Roman"/>
                <w:sz w:val="26"/>
                <w:szCs w:val="26"/>
              </w:rPr>
              <w:lastRenderedPageBreak/>
              <w:t>Ban</w:t>
            </w:r>
            <w:r w:rsidRPr="00262717">
              <w:rPr>
                <w:rFonts w:ascii="Times New Roman" w:hAnsi="Times New Roman" w:cs="Times New Roman"/>
                <w:spacing w:val="-2"/>
                <w:sz w:val="26"/>
                <w:szCs w:val="26"/>
              </w:rPr>
              <w:t xml:space="preserve"> </w:t>
            </w:r>
            <w:r w:rsidRPr="00262717">
              <w:rPr>
                <w:rFonts w:ascii="Times New Roman" w:hAnsi="Times New Roman" w:cs="Times New Roman"/>
                <w:sz w:val="26"/>
                <w:szCs w:val="26"/>
              </w:rPr>
              <w:t>Quản</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lý</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rừng</w:t>
            </w:r>
            <w:r w:rsidRPr="00262717">
              <w:rPr>
                <w:rFonts w:ascii="Times New Roman" w:hAnsi="Times New Roman" w:cs="Times New Roman"/>
                <w:spacing w:val="-3"/>
                <w:sz w:val="26"/>
                <w:szCs w:val="26"/>
              </w:rPr>
              <w:t xml:space="preserve"> </w:t>
            </w:r>
            <w:r w:rsidRPr="00262717">
              <w:rPr>
                <w:rFonts w:ascii="Times New Roman" w:hAnsi="Times New Roman" w:cs="Times New Roman"/>
                <w:sz w:val="26"/>
                <w:szCs w:val="26"/>
              </w:rPr>
              <w:t>đặc</w:t>
            </w:r>
            <w:r w:rsidRPr="00262717">
              <w:rPr>
                <w:rFonts w:ascii="Times New Roman" w:hAnsi="Times New Roman" w:cs="Times New Roman"/>
                <w:spacing w:val="-2"/>
                <w:sz w:val="26"/>
                <w:szCs w:val="26"/>
              </w:rPr>
              <w:t xml:space="preserve"> </w:t>
            </w:r>
            <w:r w:rsidRPr="00262717">
              <w:rPr>
                <w:rFonts w:ascii="Times New Roman" w:hAnsi="Times New Roman" w:cs="Times New Roman"/>
                <w:sz w:val="26"/>
                <w:szCs w:val="26"/>
              </w:rPr>
              <w:t>dụng,</w:t>
            </w:r>
            <w:r w:rsidRPr="00262717">
              <w:rPr>
                <w:rFonts w:ascii="Times New Roman" w:hAnsi="Times New Roman" w:cs="Times New Roman"/>
                <w:spacing w:val="-3"/>
                <w:sz w:val="26"/>
                <w:szCs w:val="26"/>
              </w:rPr>
              <w:t xml:space="preserve"> </w:t>
            </w:r>
            <w:r w:rsidRPr="00262717">
              <w:rPr>
                <w:rFonts w:ascii="Times New Roman" w:hAnsi="Times New Roman" w:cs="Times New Roman"/>
                <w:sz w:val="26"/>
                <w:szCs w:val="26"/>
              </w:rPr>
              <w:t>Ban</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Quản</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lý</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rừng</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phòng</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hộ và</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Ủy</w:t>
            </w:r>
            <w:r w:rsidRPr="00262717">
              <w:rPr>
                <w:rFonts w:ascii="Times New Roman" w:hAnsi="Times New Roman" w:cs="Times New Roman"/>
                <w:spacing w:val="-6"/>
                <w:sz w:val="26"/>
                <w:szCs w:val="26"/>
              </w:rPr>
              <w:t xml:space="preserve"> </w:t>
            </w:r>
            <w:r w:rsidRPr="00262717">
              <w:rPr>
                <w:rFonts w:ascii="Times New Roman" w:hAnsi="Times New Roman" w:cs="Times New Roman"/>
                <w:sz w:val="26"/>
                <w:szCs w:val="26"/>
              </w:rPr>
              <w:t>ban</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nhân dân cấp xã</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đang quản</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lý diện tích rừng chưa giao, chưa cho thuê được Nhà nước cấp kinh phí bảo vệ rừng sản xuất là rừng tự nhiên với mức: 225.000 đồng/ha/năm</w:t>
            </w:r>
            <w:r w:rsidRPr="00262717">
              <w:rPr>
                <w:rFonts w:ascii="Times New Roman" w:hAnsi="Times New Roman" w:cs="Times New Roman"/>
                <w:spacing w:val="-2"/>
                <w:sz w:val="26"/>
                <w:szCs w:val="26"/>
              </w:rPr>
              <w:t xml:space="preserve"> </w:t>
            </w:r>
            <w:r w:rsidRPr="00262717">
              <w:rPr>
                <w:rFonts w:ascii="Times New Roman" w:hAnsi="Times New Roman" w:cs="Times New Roman"/>
                <w:sz w:val="26"/>
                <w:szCs w:val="26"/>
              </w:rPr>
              <w:t>trên tổng diện tích rừng sản xuất là rừng tự nhiên được giao tại các xã vùng ven biển; 180.000 đồng/ha/năm trên tổng diện tích rừng sản xuất là</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rừng</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tự</w:t>
            </w:r>
            <w:r w:rsidRPr="00262717">
              <w:rPr>
                <w:rFonts w:ascii="Times New Roman" w:hAnsi="Times New Roman" w:cs="Times New Roman"/>
                <w:spacing w:val="-3"/>
                <w:sz w:val="26"/>
                <w:szCs w:val="26"/>
              </w:rPr>
              <w:t xml:space="preserve"> </w:t>
            </w:r>
            <w:r w:rsidRPr="00262717">
              <w:rPr>
                <w:rFonts w:ascii="Times New Roman" w:hAnsi="Times New Roman" w:cs="Times New Roman"/>
                <w:sz w:val="26"/>
                <w:szCs w:val="26"/>
              </w:rPr>
              <w:t>nhiên được</w:t>
            </w:r>
            <w:r w:rsidRPr="00262717">
              <w:rPr>
                <w:rFonts w:ascii="Times New Roman" w:hAnsi="Times New Roman" w:cs="Times New Roman"/>
                <w:spacing w:val="-2"/>
                <w:sz w:val="26"/>
                <w:szCs w:val="26"/>
              </w:rPr>
              <w:t xml:space="preserve"> </w:t>
            </w:r>
            <w:r w:rsidRPr="00262717">
              <w:rPr>
                <w:rFonts w:ascii="Times New Roman" w:hAnsi="Times New Roman" w:cs="Times New Roman"/>
                <w:sz w:val="26"/>
                <w:szCs w:val="26"/>
              </w:rPr>
              <w:t>giao</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tại</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các</w:t>
            </w:r>
            <w:r w:rsidRPr="00262717">
              <w:rPr>
                <w:rFonts w:ascii="Times New Roman" w:hAnsi="Times New Roman" w:cs="Times New Roman"/>
                <w:spacing w:val="-2"/>
                <w:sz w:val="26"/>
                <w:szCs w:val="26"/>
              </w:rPr>
              <w:t xml:space="preserve"> </w:t>
            </w:r>
            <w:r w:rsidRPr="00262717">
              <w:rPr>
                <w:rFonts w:ascii="Times New Roman" w:hAnsi="Times New Roman" w:cs="Times New Roman"/>
                <w:sz w:val="26"/>
                <w:szCs w:val="26"/>
              </w:rPr>
              <w:t>xã</w:t>
            </w:r>
            <w:r w:rsidRPr="00262717">
              <w:rPr>
                <w:rFonts w:ascii="Times New Roman" w:hAnsi="Times New Roman" w:cs="Times New Roman"/>
                <w:spacing w:val="-2"/>
                <w:sz w:val="26"/>
                <w:szCs w:val="26"/>
              </w:rPr>
              <w:t xml:space="preserve"> </w:t>
            </w:r>
            <w:r w:rsidRPr="00262717">
              <w:rPr>
                <w:rFonts w:ascii="Times New Roman" w:hAnsi="Times New Roman" w:cs="Times New Roman"/>
                <w:sz w:val="26"/>
                <w:szCs w:val="26"/>
              </w:rPr>
              <w:t>khu vực</w:t>
            </w:r>
            <w:r w:rsidRPr="00262717">
              <w:rPr>
                <w:rFonts w:ascii="Times New Roman" w:hAnsi="Times New Roman" w:cs="Times New Roman"/>
                <w:spacing w:val="-2"/>
                <w:sz w:val="26"/>
                <w:szCs w:val="26"/>
              </w:rPr>
              <w:t xml:space="preserve"> </w:t>
            </w:r>
            <w:r w:rsidRPr="00262717">
              <w:rPr>
                <w:rFonts w:ascii="Times New Roman" w:hAnsi="Times New Roman" w:cs="Times New Roman"/>
                <w:sz w:val="26"/>
                <w:szCs w:val="26"/>
              </w:rPr>
              <w:t>II,</w:t>
            </w:r>
            <w:r w:rsidRPr="00262717">
              <w:rPr>
                <w:rFonts w:ascii="Times New Roman" w:hAnsi="Times New Roman" w:cs="Times New Roman"/>
                <w:spacing w:val="-2"/>
                <w:sz w:val="26"/>
                <w:szCs w:val="26"/>
              </w:rPr>
              <w:t xml:space="preserve"> </w:t>
            </w:r>
            <w:r w:rsidRPr="00262717">
              <w:rPr>
                <w:rFonts w:ascii="Times New Roman" w:hAnsi="Times New Roman" w:cs="Times New Roman"/>
                <w:sz w:val="26"/>
                <w:szCs w:val="26"/>
              </w:rPr>
              <w:t>khu</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vực</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III;</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150.000</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đồng/ha/năm trên tổng diện tích rừng sản xuất là rừng tự nhiên được giao tại các xã còn lại;</w:t>
            </w:r>
          </w:p>
          <w:p w14:paraId="57B6C335" w14:textId="77777777" w:rsidR="00E84812" w:rsidRPr="00262717" w:rsidRDefault="00E84812" w:rsidP="00E84812">
            <w:pPr>
              <w:jc w:val="both"/>
              <w:rPr>
                <w:rFonts w:ascii="Times New Roman" w:hAnsi="Times New Roman" w:cs="Times New Roman"/>
                <w:sz w:val="26"/>
                <w:szCs w:val="26"/>
              </w:rPr>
            </w:pPr>
          </w:p>
        </w:tc>
        <w:tc>
          <w:tcPr>
            <w:tcW w:w="5245" w:type="dxa"/>
            <w:vAlign w:val="center"/>
          </w:tcPr>
          <w:p w14:paraId="2B70EF7C" w14:textId="77777777" w:rsidR="00E84812" w:rsidRPr="00262717" w:rsidRDefault="00E84812" w:rsidP="00E84812">
            <w:pPr>
              <w:keepNext/>
              <w:widowControl w:val="0"/>
              <w:ind w:firstLine="567"/>
              <w:jc w:val="both"/>
              <w:rPr>
                <w:rFonts w:ascii="Times New Roman" w:eastAsia="Times New Roman" w:hAnsi="Times New Roman" w:cs="Times New Roman"/>
                <w:sz w:val="26"/>
                <w:szCs w:val="26"/>
                <w:lang w:val="vi-VN"/>
              </w:rPr>
            </w:pPr>
            <w:r w:rsidRPr="00262717">
              <w:rPr>
                <w:rFonts w:ascii="Times New Roman" w:eastAsia="Times New Roman" w:hAnsi="Times New Roman" w:cs="Times New Roman"/>
                <w:sz w:val="26"/>
                <w:szCs w:val="26"/>
                <w:lang w:val="vi-VN"/>
              </w:rPr>
              <w:t>a) Ban quản lý rừng đặc dụng, Ban quản lý rừng phòng hộ</w:t>
            </w:r>
            <w:r w:rsidRPr="00262717">
              <w:rPr>
                <w:rFonts w:ascii="Times New Roman" w:eastAsia="Times New Roman" w:hAnsi="Times New Roman" w:cs="Times New Roman"/>
                <w:sz w:val="26"/>
                <w:szCs w:val="26"/>
                <w:lang w:val="en-GB"/>
              </w:rPr>
              <w:t xml:space="preserve">, Doanh nghiệp </w:t>
            </w:r>
            <w:r w:rsidRPr="00262717">
              <w:rPr>
                <w:rFonts w:ascii="Times New Roman" w:eastAsia="Times New Roman" w:hAnsi="Times New Roman" w:cs="Times New Roman"/>
                <w:sz w:val="26"/>
                <w:szCs w:val="26"/>
                <w:lang w:val="vi-VN"/>
              </w:rPr>
              <w:t xml:space="preserve">nhà nước được Nhà nước giao rừng sản xuất là rừng tự nhiên trước ngày 01 tháng 01 năm 2019, </w:t>
            </w:r>
            <w:r w:rsidRPr="00262717">
              <w:rPr>
                <w:rFonts w:ascii="Times New Roman" w:eastAsia="Times New Roman" w:hAnsi="Times New Roman" w:cs="Times New Roman"/>
                <w:sz w:val="26"/>
                <w:szCs w:val="26"/>
                <w:lang w:val="en-GB"/>
              </w:rPr>
              <w:t>đ</w:t>
            </w:r>
            <w:r w:rsidRPr="00262717">
              <w:rPr>
                <w:rFonts w:ascii="Times New Roman" w:eastAsia="Times New Roman" w:hAnsi="Times New Roman" w:cs="Times New Roman"/>
                <w:sz w:val="26"/>
                <w:szCs w:val="26"/>
                <w:lang w:val="vi-VN"/>
              </w:rPr>
              <w:t>ơn vị thuộc lực lượng vũ trang nhân dân</w:t>
            </w:r>
            <w:r w:rsidRPr="00262717">
              <w:rPr>
                <w:rFonts w:ascii="Times New Roman" w:eastAsia="Times New Roman" w:hAnsi="Times New Roman" w:cs="Times New Roman"/>
                <w:sz w:val="26"/>
                <w:szCs w:val="26"/>
                <w:lang w:val="en-GB"/>
              </w:rPr>
              <w:t>, t</w:t>
            </w:r>
            <w:r w:rsidRPr="00262717">
              <w:rPr>
                <w:rFonts w:ascii="Times New Roman" w:eastAsia="Times New Roman" w:hAnsi="Times New Roman" w:cs="Times New Roman"/>
                <w:sz w:val="26"/>
                <w:szCs w:val="26"/>
                <w:lang w:val="vi-VN"/>
              </w:rPr>
              <w:t xml:space="preserve">ổ chức khoa học và công nghệ, đào tạo, giáo dục nghề nghiệp về lâm nghiệp được </w:t>
            </w:r>
            <w:r w:rsidRPr="00262717">
              <w:rPr>
                <w:rFonts w:ascii="Times New Roman" w:eastAsia="Times New Roman" w:hAnsi="Times New Roman" w:cs="Times New Roman"/>
                <w:sz w:val="26"/>
                <w:szCs w:val="26"/>
              </w:rPr>
              <w:t xml:space="preserve">Nhà nước </w:t>
            </w:r>
            <w:r w:rsidRPr="00262717">
              <w:rPr>
                <w:rFonts w:ascii="Times New Roman" w:eastAsia="Times New Roman" w:hAnsi="Times New Roman" w:cs="Times New Roman"/>
                <w:sz w:val="26"/>
                <w:szCs w:val="26"/>
                <w:lang w:val="vi-VN"/>
              </w:rPr>
              <w:t xml:space="preserve">cấp kinh phí bảo vệ rừng sản xuất là rừng tự nhiên với mức: </w:t>
            </w:r>
            <w:r w:rsidRPr="00262717">
              <w:rPr>
                <w:rFonts w:ascii="Times New Roman" w:eastAsia="Times New Roman" w:hAnsi="Times New Roman" w:cs="Times New Roman"/>
                <w:sz w:val="26"/>
                <w:szCs w:val="26"/>
                <w:lang w:val="en-GB"/>
              </w:rPr>
              <w:t>750.</w:t>
            </w:r>
            <w:r w:rsidRPr="00262717">
              <w:rPr>
                <w:rFonts w:ascii="Times New Roman" w:eastAsia="Times New Roman" w:hAnsi="Times New Roman" w:cs="Times New Roman"/>
                <w:sz w:val="26"/>
                <w:szCs w:val="26"/>
                <w:lang w:val="vi-VN"/>
              </w:rPr>
              <w:t>000 đồng/ha/năm trên tổng diện tích rừng sản xuất là rừng tự nhiên được giao tại 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vùng</w:t>
            </w:r>
            <w:r w:rsidRPr="00262717">
              <w:rPr>
                <w:rFonts w:ascii="Times New Roman" w:eastAsia="Times New Roman" w:hAnsi="Times New Roman" w:cs="Times New Roman"/>
                <w:sz w:val="26"/>
                <w:szCs w:val="26"/>
              </w:rPr>
              <w:t xml:space="preserve"> đất</w:t>
            </w:r>
            <w:r w:rsidRPr="00262717">
              <w:rPr>
                <w:rFonts w:ascii="Times New Roman" w:eastAsia="Times New Roman" w:hAnsi="Times New Roman" w:cs="Times New Roman"/>
                <w:sz w:val="26"/>
                <w:szCs w:val="26"/>
                <w:lang w:val="vi-VN"/>
              </w:rPr>
              <w:t xml:space="preserve"> ven biển; </w:t>
            </w:r>
            <w:r w:rsidRPr="00262717">
              <w:rPr>
                <w:rFonts w:ascii="Times New Roman" w:eastAsia="Times New Roman" w:hAnsi="Times New Roman" w:cs="Times New Roman"/>
                <w:sz w:val="26"/>
                <w:szCs w:val="26"/>
                <w:lang w:val="en-GB"/>
              </w:rPr>
              <w:t>600.</w:t>
            </w:r>
            <w:r w:rsidRPr="00262717">
              <w:rPr>
                <w:rFonts w:ascii="Times New Roman" w:eastAsia="Times New Roman" w:hAnsi="Times New Roman" w:cs="Times New Roman"/>
                <w:sz w:val="26"/>
                <w:szCs w:val="26"/>
                <w:lang w:val="vi-VN"/>
              </w:rPr>
              <w:t>000 đồng/ha/năm trên tổng diện tích rừng sản xuất là rừng tự nhiên được giao tại 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khu vực II, khu vực III; </w:t>
            </w:r>
            <w:r w:rsidRPr="00262717">
              <w:rPr>
                <w:rFonts w:ascii="Times New Roman" w:eastAsia="Times New Roman" w:hAnsi="Times New Roman" w:cs="Times New Roman"/>
                <w:sz w:val="26"/>
                <w:szCs w:val="26"/>
                <w:lang w:val="en-GB"/>
              </w:rPr>
              <w:t>500.</w:t>
            </w:r>
            <w:r w:rsidRPr="00262717">
              <w:rPr>
                <w:rFonts w:ascii="Times New Roman" w:eastAsia="Times New Roman" w:hAnsi="Times New Roman" w:cs="Times New Roman"/>
                <w:sz w:val="26"/>
                <w:szCs w:val="26"/>
                <w:lang w:val="vi-VN"/>
              </w:rPr>
              <w:t>000 đồng/ha/năm trên tổng diện tích rừng sản xuất là rừng tự nhiên được giao tại 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còn lại;</w:t>
            </w:r>
          </w:p>
          <w:p w14:paraId="26A024BE" w14:textId="77777777" w:rsidR="00E84812" w:rsidRPr="00262717" w:rsidRDefault="00E84812" w:rsidP="00E84812">
            <w:pPr>
              <w:keepNext/>
              <w:widowControl w:val="0"/>
              <w:ind w:firstLine="567"/>
              <w:jc w:val="both"/>
              <w:rPr>
                <w:rFonts w:ascii="Times New Roman" w:eastAsia="Times New Roman" w:hAnsi="Times New Roman" w:cs="Times New Roman"/>
                <w:sz w:val="26"/>
                <w:szCs w:val="26"/>
                <w:lang w:val="vi-VN"/>
              </w:rPr>
            </w:pPr>
            <w:r w:rsidRPr="00262717">
              <w:rPr>
                <w:rFonts w:ascii="Times New Roman" w:eastAsia="Times New Roman" w:hAnsi="Times New Roman" w:cs="Times New Roman"/>
                <w:sz w:val="26"/>
                <w:szCs w:val="26"/>
                <w:lang w:val="en-GB"/>
              </w:rPr>
              <w:t xml:space="preserve">c) </w:t>
            </w:r>
            <w:r w:rsidRPr="00262717">
              <w:rPr>
                <w:rFonts w:ascii="Times New Roman" w:eastAsia="Times New Roman" w:hAnsi="Times New Roman" w:cs="Times New Roman"/>
                <w:sz w:val="26"/>
                <w:szCs w:val="26"/>
                <w:lang w:val="vi-VN"/>
              </w:rPr>
              <w:t xml:space="preserve">Ủy ban nhân dân cấp xã đang quản lý diện tích rừng chưa giao, chưa cho thuê được cấp kinh phí bảo vệ rừng </w:t>
            </w:r>
            <w:r w:rsidRPr="00262717">
              <w:rPr>
                <w:rFonts w:ascii="Times New Roman" w:eastAsia="Times New Roman" w:hAnsi="Times New Roman" w:cs="Times New Roman"/>
                <w:sz w:val="26"/>
                <w:szCs w:val="26"/>
              </w:rPr>
              <w:t>sản xuất là rừng tự nhiên</w:t>
            </w:r>
            <w:r w:rsidRPr="00262717">
              <w:rPr>
                <w:rFonts w:ascii="Times New Roman" w:eastAsia="Times New Roman" w:hAnsi="Times New Roman" w:cs="Times New Roman"/>
                <w:sz w:val="26"/>
                <w:szCs w:val="26"/>
                <w:lang w:val="vi-VN"/>
              </w:rPr>
              <w:t xml:space="preserve"> với mức: </w:t>
            </w:r>
            <w:r w:rsidRPr="00262717">
              <w:rPr>
                <w:rFonts w:ascii="Times New Roman" w:eastAsia="Times New Roman" w:hAnsi="Times New Roman" w:cs="Times New Roman"/>
                <w:sz w:val="26"/>
                <w:szCs w:val="26"/>
                <w:lang w:val="en-GB"/>
              </w:rPr>
              <w:t>450.</w:t>
            </w:r>
            <w:r w:rsidRPr="00262717">
              <w:rPr>
                <w:rFonts w:ascii="Times New Roman" w:eastAsia="Times New Roman" w:hAnsi="Times New Roman" w:cs="Times New Roman"/>
                <w:sz w:val="26"/>
                <w:szCs w:val="26"/>
                <w:lang w:val="vi-VN"/>
              </w:rPr>
              <w:t xml:space="preserve">000 đồng/ha/năm trên tổng diện tích rừng </w:t>
            </w:r>
            <w:r w:rsidRPr="00262717">
              <w:rPr>
                <w:rFonts w:ascii="Times New Roman" w:eastAsia="Times New Roman" w:hAnsi="Times New Roman" w:cs="Times New Roman"/>
                <w:sz w:val="26"/>
                <w:szCs w:val="26"/>
              </w:rPr>
              <w:t>sản xuất là rừng tự nhiên</w:t>
            </w:r>
            <w:r w:rsidRPr="00262717">
              <w:rPr>
                <w:rFonts w:ascii="Times New Roman" w:eastAsia="Times New Roman" w:hAnsi="Times New Roman" w:cs="Times New Roman"/>
                <w:sz w:val="26"/>
                <w:szCs w:val="26"/>
                <w:lang w:val="vi-VN"/>
              </w:rPr>
              <w:t xml:space="preserve"> </w:t>
            </w:r>
            <w:r w:rsidRPr="00262717">
              <w:rPr>
                <w:rFonts w:ascii="Times New Roman" w:eastAsia="Times New Roman" w:hAnsi="Times New Roman" w:cs="Times New Roman"/>
                <w:sz w:val="26"/>
                <w:szCs w:val="26"/>
              </w:rPr>
              <w:t xml:space="preserve">được giao quản lý </w:t>
            </w:r>
            <w:r w:rsidRPr="00262717">
              <w:rPr>
                <w:rFonts w:ascii="Times New Roman" w:eastAsia="Times New Roman" w:hAnsi="Times New Roman" w:cs="Times New Roman"/>
                <w:sz w:val="26"/>
                <w:szCs w:val="26"/>
                <w:lang w:val="vi-VN"/>
              </w:rPr>
              <w:t>tại 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vùng</w:t>
            </w:r>
            <w:r w:rsidRPr="00262717">
              <w:rPr>
                <w:rFonts w:ascii="Times New Roman" w:eastAsia="Times New Roman" w:hAnsi="Times New Roman" w:cs="Times New Roman"/>
                <w:sz w:val="26"/>
                <w:szCs w:val="26"/>
              </w:rPr>
              <w:t xml:space="preserve"> đất</w:t>
            </w:r>
            <w:r w:rsidRPr="00262717">
              <w:rPr>
                <w:rFonts w:ascii="Times New Roman" w:eastAsia="Times New Roman" w:hAnsi="Times New Roman" w:cs="Times New Roman"/>
                <w:sz w:val="26"/>
                <w:szCs w:val="26"/>
                <w:lang w:val="vi-VN"/>
              </w:rPr>
              <w:t xml:space="preserve"> ven biển; </w:t>
            </w:r>
            <w:r w:rsidRPr="00262717">
              <w:rPr>
                <w:rFonts w:ascii="Times New Roman" w:eastAsia="Times New Roman" w:hAnsi="Times New Roman" w:cs="Times New Roman"/>
                <w:sz w:val="26"/>
                <w:szCs w:val="26"/>
                <w:lang w:val="en-GB"/>
              </w:rPr>
              <w:t>360.</w:t>
            </w:r>
            <w:r w:rsidRPr="00262717">
              <w:rPr>
                <w:rFonts w:ascii="Times New Roman" w:eastAsia="Times New Roman" w:hAnsi="Times New Roman" w:cs="Times New Roman"/>
                <w:sz w:val="26"/>
                <w:szCs w:val="26"/>
                <w:lang w:val="vi-VN"/>
              </w:rPr>
              <w:t>000 đồng/ha/năm trên tổng diện tích rừng</w:t>
            </w:r>
            <w:r w:rsidRPr="00262717">
              <w:rPr>
                <w:rFonts w:ascii="Times New Roman" w:eastAsia="Times New Roman" w:hAnsi="Times New Roman" w:cs="Times New Roman"/>
                <w:sz w:val="26"/>
                <w:szCs w:val="26"/>
              </w:rPr>
              <w:t xml:space="preserve"> sản xuất là rừng tự nhiên đ</w:t>
            </w:r>
            <w:r w:rsidRPr="00262717">
              <w:rPr>
                <w:rFonts w:ascii="Times New Roman" w:eastAsia="Times New Roman" w:hAnsi="Times New Roman" w:cs="Times New Roman"/>
                <w:sz w:val="26"/>
                <w:szCs w:val="26"/>
                <w:lang w:val="vi-VN"/>
              </w:rPr>
              <w:t xml:space="preserve">ược giao </w:t>
            </w:r>
            <w:r w:rsidRPr="00262717">
              <w:rPr>
                <w:rFonts w:ascii="Times New Roman" w:eastAsia="Times New Roman" w:hAnsi="Times New Roman" w:cs="Times New Roman"/>
                <w:sz w:val="26"/>
                <w:szCs w:val="26"/>
              </w:rPr>
              <w:t xml:space="preserve">quản lý </w:t>
            </w:r>
            <w:r w:rsidRPr="00262717">
              <w:rPr>
                <w:rFonts w:ascii="Times New Roman" w:eastAsia="Times New Roman" w:hAnsi="Times New Roman" w:cs="Times New Roman"/>
                <w:sz w:val="26"/>
                <w:szCs w:val="26"/>
                <w:lang w:val="vi-VN"/>
              </w:rPr>
              <w:t>tại 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khu vực II, khu vực III; </w:t>
            </w:r>
            <w:r w:rsidRPr="00262717">
              <w:rPr>
                <w:rFonts w:ascii="Times New Roman" w:eastAsia="Times New Roman" w:hAnsi="Times New Roman" w:cs="Times New Roman"/>
                <w:sz w:val="26"/>
                <w:szCs w:val="26"/>
                <w:lang w:val="en-GB"/>
              </w:rPr>
              <w:t>300.0</w:t>
            </w:r>
            <w:r w:rsidRPr="00262717">
              <w:rPr>
                <w:rFonts w:ascii="Times New Roman" w:eastAsia="Times New Roman" w:hAnsi="Times New Roman" w:cs="Times New Roman"/>
                <w:sz w:val="26"/>
                <w:szCs w:val="26"/>
                <w:lang w:val="vi-VN"/>
              </w:rPr>
              <w:t xml:space="preserve">00 đồng/ha/năm rừng </w:t>
            </w:r>
            <w:r w:rsidRPr="00262717">
              <w:rPr>
                <w:rFonts w:ascii="Times New Roman" w:eastAsia="Times New Roman" w:hAnsi="Times New Roman" w:cs="Times New Roman"/>
                <w:sz w:val="26"/>
                <w:szCs w:val="26"/>
              </w:rPr>
              <w:t>sản xuất là rừng tự nhiên</w:t>
            </w:r>
            <w:r w:rsidRPr="00262717">
              <w:rPr>
                <w:rFonts w:ascii="Times New Roman" w:eastAsia="Times New Roman" w:hAnsi="Times New Roman" w:cs="Times New Roman"/>
                <w:sz w:val="26"/>
                <w:szCs w:val="26"/>
                <w:lang w:val="vi-VN"/>
              </w:rPr>
              <w:t xml:space="preserve"> </w:t>
            </w:r>
            <w:r w:rsidRPr="00262717">
              <w:rPr>
                <w:rFonts w:ascii="Times New Roman" w:eastAsia="Times New Roman" w:hAnsi="Times New Roman" w:cs="Times New Roman"/>
                <w:sz w:val="26"/>
                <w:szCs w:val="26"/>
              </w:rPr>
              <w:t xml:space="preserve">trên tổng diện tích </w:t>
            </w:r>
            <w:r w:rsidRPr="00262717">
              <w:rPr>
                <w:rFonts w:ascii="Times New Roman" w:eastAsia="Times New Roman" w:hAnsi="Times New Roman" w:cs="Times New Roman"/>
                <w:sz w:val="26"/>
                <w:szCs w:val="26"/>
                <w:lang w:val="vi-VN"/>
              </w:rPr>
              <w:t>rừng</w:t>
            </w:r>
            <w:r w:rsidRPr="00262717">
              <w:rPr>
                <w:rFonts w:ascii="Times New Roman" w:eastAsia="Times New Roman" w:hAnsi="Times New Roman" w:cs="Times New Roman"/>
                <w:sz w:val="26"/>
                <w:szCs w:val="26"/>
              </w:rPr>
              <w:t xml:space="preserve"> sản xuất là rừng tự nhiên </w:t>
            </w:r>
            <w:r w:rsidRPr="00262717">
              <w:rPr>
                <w:rFonts w:ascii="Times New Roman" w:eastAsia="Times New Roman" w:hAnsi="Times New Roman" w:cs="Times New Roman"/>
                <w:sz w:val="26"/>
                <w:szCs w:val="26"/>
                <w:lang w:val="vi-VN"/>
              </w:rPr>
              <w:t xml:space="preserve">được giao </w:t>
            </w:r>
            <w:r w:rsidRPr="00262717">
              <w:rPr>
                <w:rFonts w:ascii="Times New Roman" w:eastAsia="Times New Roman" w:hAnsi="Times New Roman" w:cs="Times New Roman"/>
                <w:sz w:val="26"/>
                <w:szCs w:val="26"/>
              </w:rPr>
              <w:t xml:space="preserve">quản lý </w:t>
            </w:r>
            <w:r w:rsidRPr="00262717">
              <w:rPr>
                <w:rFonts w:ascii="Times New Roman" w:eastAsia="Times New Roman" w:hAnsi="Times New Roman" w:cs="Times New Roman"/>
                <w:sz w:val="26"/>
                <w:szCs w:val="26"/>
                <w:lang w:val="vi-VN"/>
              </w:rPr>
              <w:t>tại 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còn lại;</w:t>
            </w:r>
          </w:p>
          <w:p w14:paraId="68AE4571" w14:textId="77777777" w:rsidR="00E84812" w:rsidRPr="00262717" w:rsidRDefault="00E84812" w:rsidP="00E84812">
            <w:pPr>
              <w:keepNext/>
              <w:widowControl w:val="0"/>
              <w:ind w:firstLine="567"/>
              <w:jc w:val="both"/>
              <w:rPr>
                <w:rFonts w:ascii="Times New Roman" w:eastAsia="Times New Roman" w:hAnsi="Times New Roman" w:cs="Times New Roman"/>
                <w:sz w:val="26"/>
                <w:szCs w:val="26"/>
                <w:lang w:val="vi-VN"/>
              </w:rPr>
            </w:pPr>
          </w:p>
          <w:p w14:paraId="64D1192A" w14:textId="77777777" w:rsidR="00E84812" w:rsidRPr="00262717" w:rsidRDefault="00E84812" w:rsidP="00E84812">
            <w:pPr>
              <w:jc w:val="both"/>
              <w:rPr>
                <w:rFonts w:ascii="Times New Roman" w:hAnsi="Times New Roman" w:cs="Times New Roman"/>
                <w:sz w:val="26"/>
                <w:szCs w:val="26"/>
              </w:rPr>
            </w:pPr>
          </w:p>
        </w:tc>
        <w:tc>
          <w:tcPr>
            <w:tcW w:w="4636" w:type="dxa"/>
            <w:vAlign w:val="center"/>
          </w:tcPr>
          <w:p w14:paraId="79D5665A" w14:textId="77777777" w:rsidR="00E84812" w:rsidRPr="003E78C0" w:rsidRDefault="00E84812" w:rsidP="00E84812">
            <w:pPr>
              <w:jc w:val="both"/>
              <w:rPr>
                <w:rFonts w:ascii="Times New Roman" w:hAnsi="Times New Roman" w:cs="Times New Roman"/>
                <w:sz w:val="26"/>
                <w:szCs w:val="26"/>
              </w:rPr>
            </w:pPr>
            <w:r w:rsidRPr="003E78C0">
              <w:rPr>
                <w:rFonts w:ascii="Times New Roman" w:hAnsi="Times New Roman" w:cs="Times New Roman"/>
                <w:sz w:val="26"/>
                <w:szCs w:val="26"/>
              </w:rPr>
              <w:t>- Tăng định mức Ban Quản lý rừng đặc dụng, Ban Quản</w:t>
            </w:r>
            <w:r w:rsidRPr="003E78C0">
              <w:rPr>
                <w:rFonts w:ascii="Times New Roman" w:hAnsi="Times New Roman" w:cs="Times New Roman"/>
                <w:spacing w:val="-1"/>
                <w:sz w:val="26"/>
                <w:szCs w:val="26"/>
              </w:rPr>
              <w:t xml:space="preserve"> </w:t>
            </w:r>
            <w:r w:rsidRPr="003E78C0">
              <w:rPr>
                <w:rFonts w:ascii="Times New Roman" w:hAnsi="Times New Roman" w:cs="Times New Roman"/>
                <w:sz w:val="26"/>
                <w:szCs w:val="26"/>
              </w:rPr>
              <w:t>lý</w:t>
            </w:r>
            <w:r w:rsidRPr="003E78C0">
              <w:rPr>
                <w:rFonts w:ascii="Times New Roman" w:hAnsi="Times New Roman" w:cs="Times New Roman"/>
                <w:spacing w:val="-1"/>
                <w:sz w:val="26"/>
                <w:szCs w:val="26"/>
              </w:rPr>
              <w:t xml:space="preserve"> </w:t>
            </w:r>
            <w:r w:rsidRPr="003E78C0">
              <w:rPr>
                <w:rFonts w:ascii="Times New Roman" w:hAnsi="Times New Roman" w:cs="Times New Roman"/>
                <w:sz w:val="26"/>
                <w:szCs w:val="26"/>
              </w:rPr>
              <w:t>rừng</w:t>
            </w:r>
            <w:r w:rsidRPr="003E78C0">
              <w:rPr>
                <w:rFonts w:ascii="Times New Roman" w:hAnsi="Times New Roman" w:cs="Times New Roman"/>
                <w:spacing w:val="-1"/>
                <w:sz w:val="26"/>
                <w:szCs w:val="26"/>
              </w:rPr>
              <w:t xml:space="preserve"> </w:t>
            </w:r>
            <w:r w:rsidRPr="003E78C0">
              <w:rPr>
                <w:rFonts w:ascii="Times New Roman" w:hAnsi="Times New Roman" w:cs="Times New Roman"/>
                <w:sz w:val="26"/>
                <w:szCs w:val="26"/>
              </w:rPr>
              <w:t>phòng</w:t>
            </w:r>
            <w:r w:rsidRPr="003E78C0">
              <w:rPr>
                <w:rFonts w:ascii="Times New Roman" w:hAnsi="Times New Roman" w:cs="Times New Roman"/>
                <w:spacing w:val="-1"/>
                <w:sz w:val="26"/>
                <w:szCs w:val="26"/>
              </w:rPr>
              <w:t xml:space="preserve"> </w:t>
            </w:r>
            <w:r w:rsidRPr="003E78C0">
              <w:rPr>
                <w:rFonts w:ascii="Times New Roman" w:hAnsi="Times New Roman" w:cs="Times New Roman"/>
                <w:sz w:val="26"/>
                <w:szCs w:val="26"/>
              </w:rPr>
              <w:t>hộ lên mức 750.000 đồng/ha/năm trên tổng diện tích rừng tự nhiên sản xuất được giao tại các xã vùng ven biển; 600.000 đồng/ha/năm trên tổng diện tích rừng tự nhiên sản xuất  được giao tại các xã khu vực II, khu vực III; 500.000 đồng/ha/năm trên tổng diện tích rừng tự nhiên sản xuất  được giao tại các xã còn lại.</w:t>
            </w:r>
          </w:p>
          <w:p w14:paraId="0AC4740C" w14:textId="77777777" w:rsidR="00E84812" w:rsidRPr="003E78C0" w:rsidRDefault="00E84812" w:rsidP="00E84812">
            <w:pPr>
              <w:jc w:val="both"/>
              <w:rPr>
                <w:rFonts w:ascii="Times New Roman" w:hAnsi="Times New Roman" w:cs="Times New Roman"/>
                <w:sz w:val="26"/>
                <w:szCs w:val="26"/>
              </w:rPr>
            </w:pPr>
            <w:r w:rsidRPr="003E78C0">
              <w:rPr>
                <w:rFonts w:ascii="Times New Roman" w:hAnsi="Times New Roman" w:cs="Times New Roman"/>
                <w:sz w:val="26"/>
                <w:szCs w:val="26"/>
              </w:rPr>
              <w:t>-Tăng định mức UBND cấp xã lên mức 450.000 đồng/ha/năm trên tổng diện tích rừng tự nhiên sản xuất  được giao quản lý tại các xã, phường vùng đất ven biển; 360.000 đồng/ha/năm trên tổng diện tích rừng tự nhiên sản xuất được giao quản lý tại các xã, phường khu vực II, khu vực III; 300.000 đồng/ha/năm trên tổng diện tích rừng tự nhiên sản xuất được giao quản lý tại các xã, phường còn lại</w:t>
            </w:r>
          </w:p>
          <w:p w14:paraId="2DA4B2D2" w14:textId="77777777" w:rsidR="00E84812" w:rsidRPr="003E78C0" w:rsidRDefault="00E84812" w:rsidP="00E84812">
            <w:pPr>
              <w:jc w:val="both"/>
              <w:rPr>
                <w:rFonts w:ascii="Times New Roman" w:hAnsi="Times New Roman" w:cs="Times New Roman"/>
                <w:sz w:val="26"/>
                <w:szCs w:val="26"/>
              </w:rPr>
            </w:pPr>
          </w:p>
          <w:p w14:paraId="6E381A12" w14:textId="77777777" w:rsidR="00E84812" w:rsidRPr="00262717" w:rsidRDefault="00E84812" w:rsidP="00E84812">
            <w:pPr>
              <w:jc w:val="both"/>
              <w:rPr>
                <w:rFonts w:ascii="Times New Roman" w:hAnsi="Times New Roman" w:cs="Times New Roman"/>
                <w:sz w:val="26"/>
                <w:szCs w:val="26"/>
              </w:rPr>
            </w:pPr>
          </w:p>
        </w:tc>
      </w:tr>
      <w:tr w:rsidR="00E84812" w:rsidRPr="00262717" w14:paraId="4D1B9E4B" w14:textId="77777777" w:rsidTr="002C6CB1">
        <w:trPr>
          <w:cantSplit/>
          <w:trHeight w:val="263"/>
          <w:tblHeader/>
          <w:jc w:val="center"/>
        </w:trPr>
        <w:tc>
          <w:tcPr>
            <w:tcW w:w="5492" w:type="dxa"/>
            <w:vAlign w:val="center"/>
          </w:tcPr>
          <w:p w14:paraId="1B966C17" w14:textId="77777777" w:rsidR="00E84812" w:rsidRPr="00262717" w:rsidRDefault="00E84812" w:rsidP="00E84812">
            <w:pPr>
              <w:pStyle w:val="ListParagraph"/>
              <w:widowControl w:val="0"/>
              <w:numPr>
                <w:ilvl w:val="0"/>
                <w:numId w:val="4"/>
              </w:numPr>
              <w:tabs>
                <w:tab w:val="left" w:pos="1019"/>
              </w:tabs>
              <w:kinsoku w:val="0"/>
              <w:overflowPunct w:val="0"/>
              <w:autoSpaceDE w:val="0"/>
              <w:autoSpaceDN w:val="0"/>
              <w:adjustRightInd w:val="0"/>
              <w:spacing w:line="254" w:lineRule="auto"/>
              <w:ind w:left="0" w:firstLine="566"/>
              <w:contextualSpacing w:val="0"/>
              <w:jc w:val="both"/>
              <w:rPr>
                <w:rFonts w:ascii="Times New Roman" w:hAnsi="Times New Roman" w:cs="Times New Roman"/>
                <w:sz w:val="26"/>
                <w:szCs w:val="26"/>
              </w:rPr>
            </w:pPr>
            <w:r w:rsidRPr="00262717">
              <w:rPr>
                <w:rFonts w:ascii="Times New Roman" w:hAnsi="Times New Roman" w:cs="Times New Roman"/>
                <w:spacing w:val="-2"/>
                <w:sz w:val="26"/>
                <w:szCs w:val="26"/>
              </w:rPr>
              <w:lastRenderedPageBreak/>
              <w:t>Doanh</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nghiệp</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nhà</w:t>
            </w:r>
            <w:r w:rsidRPr="00262717">
              <w:rPr>
                <w:rFonts w:ascii="Times New Roman" w:hAnsi="Times New Roman" w:cs="Times New Roman"/>
                <w:spacing w:val="-15"/>
                <w:sz w:val="26"/>
                <w:szCs w:val="26"/>
              </w:rPr>
              <w:t xml:space="preserve"> </w:t>
            </w:r>
            <w:r w:rsidRPr="00262717">
              <w:rPr>
                <w:rFonts w:ascii="Times New Roman" w:hAnsi="Times New Roman" w:cs="Times New Roman"/>
                <w:spacing w:val="-2"/>
                <w:sz w:val="26"/>
                <w:szCs w:val="26"/>
              </w:rPr>
              <w:t>nước</w:t>
            </w:r>
            <w:r w:rsidRPr="00262717">
              <w:rPr>
                <w:rFonts w:ascii="Times New Roman" w:hAnsi="Times New Roman" w:cs="Times New Roman"/>
                <w:spacing w:val="-15"/>
                <w:sz w:val="26"/>
                <w:szCs w:val="26"/>
              </w:rPr>
              <w:t xml:space="preserve"> </w:t>
            </w:r>
            <w:r w:rsidRPr="00262717">
              <w:rPr>
                <w:rFonts w:ascii="Times New Roman" w:hAnsi="Times New Roman" w:cs="Times New Roman"/>
                <w:spacing w:val="-2"/>
                <w:sz w:val="26"/>
                <w:szCs w:val="26"/>
              </w:rPr>
              <w:t>được</w:t>
            </w:r>
            <w:r w:rsidRPr="00262717">
              <w:rPr>
                <w:rFonts w:ascii="Times New Roman" w:hAnsi="Times New Roman" w:cs="Times New Roman"/>
                <w:spacing w:val="-12"/>
                <w:sz w:val="26"/>
                <w:szCs w:val="26"/>
              </w:rPr>
              <w:t xml:space="preserve"> </w:t>
            </w:r>
            <w:r w:rsidRPr="00262717">
              <w:rPr>
                <w:rFonts w:ascii="Times New Roman" w:hAnsi="Times New Roman" w:cs="Times New Roman"/>
                <w:spacing w:val="-2"/>
                <w:sz w:val="26"/>
                <w:szCs w:val="26"/>
              </w:rPr>
              <w:t>Nhà</w:t>
            </w:r>
            <w:r w:rsidRPr="00262717">
              <w:rPr>
                <w:rFonts w:ascii="Times New Roman" w:hAnsi="Times New Roman" w:cs="Times New Roman"/>
                <w:spacing w:val="-15"/>
                <w:sz w:val="26"/>
                <w:szCs w:val="26"/>
              </w:rPr>
              <w:t xml:space="preserve"> </w:t>
            </w:r>
            <w:r w:rsidRPr="00262717">
              <w:rPr>
                <w:rFonts w:ascii="Times New Roman" w:hAnsi="Times New Roman" w:cs="Times New Roman"/>
                <w:spacing w:val="-2"/>
                <w:sz w:val="26"/>
                <w:szCs w:val="26"/>
              </w:rPr>
              <w:t>nước</w:t>
            </w:r>
            <w:r w:rsidRPr="00262717">
              <w:rPr>
                <w:rFonts w:ascii="Times New Roman" w:hAnsi="Times New Roman" w:cs="Times New Roman"/>
                <w:spacing w:val="-12"/>
                <w:sz w:val="26"/>
                <w:szCs w:val="26"/>
              </w:rPr>
              <w:t xml:space="preserve"> </w:t>
            </w:r>
            <w:r w:rsidRPr="00262717">
              <w:rPr>
                <w:rFonts w:ascii="Times New Roman" w:hAnsi="Times New Roman" w:cs="Times New Roman"/>
                <w:spacing w:val="-2"/>
                <w:sz w:val="26"/>
                <w:szCs w:val="26"/>
              </w:rPr>
              <w:t>giao</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rừng</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sản</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xuất</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là</w:t>
            </w:r>
            <w:r w:rsidRPr="00262717">
              <w:rPr>
                <w:rFonts w:ascii="Times New Roman" w:hAnsi="Times New Roman" w:cs="Times New Roman"/>
                <w:spacing w:val="-15"/>
                <w:sz w:val="26"/>
                <w:szCs w:val="26"/>
              </w:rPr>
              <w:t xml:space="preserve"> </w:t>
            </w:r>
            <w:r w:rsidRPr="00262717">
              <w:rPr>
                <w:rFonts w:ascii="Times New Roman" w:hAnsi="Times New Roman" w:cs="Times New Roman"/>
                <w:spacing w:val="-2"/>
                <w:sz w:val="26"/>
                <w:szCs w:val="26"/>
              </w:rPr>
              <w:t>rừng</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tự</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 xml:space="preserve">nhiên </w:t>
            </w:r>
            <w:r w:rsidRPr="00262717">
              <w:rPr>
                <w:rFonts w:ascii="Times New Roman" w:hAnsi="Times New Roman" w:cs="Times New Roman"/>
                <w:sz w:val="26"/>
                <w:szCs w:val="26"/>
              </w:rPr>
              <w:t>trước</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ngày</w:t>
            </w:r>
            <w:r w:rsidRPr="00262717">
              <w:rPr>
                <w:rFonts w:ascii="Times New Roman" w:hAnsi="Times New Roman" w:cs="Times New Roman"/>
                <w:spacing w:val="-15"/>
                <w:sz w:val="26"/>
                <w:szCs w:val="26"/>
              </w:rPr>
              <w:t xml:space="preserve"> </w:t>
            </w:r>
            <w:r w:rsidRPr="00262717">
              <w:rPr>
                <w:rFonts w:ascii="Times New Roman" w:hAnsi="Times New Roman" w:cs="Times New Roman"/>
                <w:sz w:val="26"/>
                <w:szCs w:val="26"/>
              </w:rPr>
              <w:t>01</w:t>
            </w:r>
            <w:r w:rsidRPr="00262717">
              <w:rPr>
                <w:rFonts w:ascii="Times New Roman" w:hAnsi="Times New Roman" w:cs="Times New Roman"/>
                <w:spacing w:val="-14"/>
                <w:sz w:val="26"/>
                <w:szCs w:val="26"/>
              </w:rPr>
              <w:t xml:space="preserve"> </w:t>
            </w:r>
            <w:r w:rsidRPr="00262717">
              <w:rPr>
                <w:rFonts w:ascii="Times New Roman" w:hAnsi="Times New Roman" w:cs="Times New Roman"/>
                <w:sz w:val="26"/>
                <w:szCs w:val="26"/>
              </w:rPr>
              <w:t>tháng</w:t>
            </w:r>
            <w:r w:rsidRPr="00262717">
              <w:rPr>
                <w:rFonts w:ascii="Times New Roman" w:hAnsi="Times New Roman" w:cs="Times New Roman"/>
                <w:spacing w:val="-14"/>
                <w:sz w:val="26"/>
                <w:szCs w:val="26"/>
              </w:rPr>
              <w:t xml:space="preserve"> </w:t>
            </w:r>
            <w:r w:rsidRPr="00262717">
              <w:rPr>
                <w:rFonts w:ascii="Times New Roman" w:hAnsi="Times New Roman" w:cs="Times New Roman"/>
                <w:sz w:val="26"/>
                <w:szCs w:val="26"/>
              </w:rPr>
              <w:t>01</w:t>
            </w:r>
            <w:r w:rsidRPr="00262717">
              <w:rPr>
                <w:rFonts w:ascii="Times New Roman" w:hAnsi="Times New Roman" w:cs="Times New Roman"/>
                <w:spacing w:val="-14"/>
                <w:sz w:val="26"/>
                <w:szCs w:val="26"/>
              </w:rPr>
              <w:t xml:space="preserve"> </w:t>
            </w:r>
            <w:r w:rsidRPr="00262717">
              <w:rPr>
                <w:rFonts w:ascii="Times New Roman" w:hAnsi="Times New Roman" w:cs="Times New Roman"/>
                <w:sz w:val="26"/>
                <w:szCs w:val="26"/>
              </w:rPr>
              <w:t>năm</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2019,</w:t>
            </w:r>
            <w:r w:rsidRPr="00262717">
              <w:rPr>
                <w:rFonts w:ascii="Times New Roman" w:hAnsi="Times New Roman" w:cs="Times New Roman"/>
                <w:spacing w:val="-14"/>
                <w:sz w:val="26"/>
                <w:szCs w:val="26"/>
              </w:rPr>
              <w:t xml:space="preserve"> </w:t>
            </w:r>
            <w:r w:rsidRPr="00262717">
              <w:rPr>
                <w:rFonts w:ascii="Times New Roman" w:hAnsi="Times New Roman" w:cs="Times New Roman"/>
                <w:sz w:val="26"/>
                <w:szCs w:val="26"/>
              </w:rPr>
              <w:t>hộ</w:t>
            </w:r>
            <w:r w:rsidRPr="00262717">
              <w:rPr>
                <w:rFonts w:ascii="Times New Roman" w:hAnsi="Times New Roman" w:cs="Times New Roman"/>
                <w:spacing w:val="-14"/>
                <w:sz w:val="26"/>
                <w:szCs w:val="26"/>
              </w:rPr>
              <w:t xml:space="preserve"> </w:t>
            </w:r>
            <w:r w:rsidRPr="00262717">
              <w:rPr>
                <w:rFonts w:ascii="Times New Roman" w:hAnsi="Times New Roman" w:cs="Times New Roman"/>
                <w:sz w:val="26"/>
                <w:szCs w:val="26"/>
              </w:rPr>
              <w:t>gia</w:t>
            </w:r>
            <w:r w:rsidRPr="00262717">
              <w:rPr>
                <w:rFonts w:ascii="Times New Roman" w:hAnsi="Times New Roman" w:cs="Times New Roman"/>
                <w:spacing w:val="-15"/>
                <w:sz w:val="26"/>
                <w:szCs w:val="26"/>
              </w:rPr>
              <w:t xml:space="preserve"> </w:t>
            </w:r>
            <w:r w:rsidRPr="00262717">
              <w:rPr>
                <w:rFonts w:ascii="Times New Roman" w:hAnsi="Times New Roman" w:cs="Times New Roman"/>
                <w:sz w:val="26"/>
                <w:szCs w:val="26"/>
              </w:rPr>
              <w:t>đình,</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cá</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nhân,</w:t>
            </w:r>
            <w:r w:rsidRPr="00262717">
              <w:rPr>
                <w:rFonts w:ascii="Times New Roman" w:hAnsi="Times New Roman" w:cs="Times New Roman"/>
                <w:spacing w:val="-15"/>
                <w:sz w:val="26"/>
                <w:szCs w:val="26"/>
              </w:rPr>
              <w:t xml:space="preserve"> </w:t>
            </w:r>
            <w:r w:rsidRPr="00262717">
              <w:rPr>
                <w:rFonts w:ascii="Times New Roman" w:hAnsi="Times New Roman" w:cs="Times New Roman"/>
                <w:sz w:val="26"/>
                <w:szCs w:val="26"/>
              </w:rPr>
              <w:t>cộng</w:t>
            </w:r>
            <w:r w:rsidRPr="00262717">
              <w:rPr>
                <w:rFonts w:ascii="Times New Roman" w:hAnsi="Times New Roman" w:cs="Times New Roman"/>
                <w:spacing w:val="-12"/>
                <w:sz w:val="26"/>
                <w:szCs w:val="26"/>
              </w:rPr>
              <w:t xml:space="preserve"> </w:t>
            </w:r>
            <w:r w:rsidRPr="00262717">
              <w:rPr>
                <w:rFonts w:ascii="Times New Roman" w:hAnsi="Times New Roman" w:cs="Times New Roman"/>
                <w:sz w:val="26"/>
                <w:szCs w:val="26"/>
              </w:rPr>
              <w:t>đồng</w:t>
            </w:r>
            <w:r w:rsidRPr="00262717">
              <w:rPr>
                <w:rFonts w:ascii="Times New Roman" w:hAnsi="Times New Roman" w:cs="Times New Roman"/>
                <w:spacing w:val="-14"/>
                <w:sz w:val="26"/>
                <w:szCs w:val="26"/>
              </w:rPr>
              <w:t xml:space="preserve"> </w:t>
            </w:r>
            <w:r w:rsidRPr="00262717">
              <w:rPr>
                <w:rFonts w:ascii="Times New Roman" w:hAnsi="Times New Roman" w:cs="Times New Roman"/>
                <w:sz w:val="26"/>
                <w:szCs w:val="26"/>
              </w:rPr>
              <w:t>dân</w:t>
            </w:r>
            <w:r w:rsidRPr="00262717">
              <w:rPr>
                <w:rFonts w:ascii="Times New Roman" w:hAnsi="Times New Roman" w:cs="Times New Roman"/>
                <w:spacing w:val="-12"/>
                <w:sz w:val="26"/>
                <w:szCs w:val="26"/>
              </w:rPr>
              <w:t xml:space="preserve"> </w:t>
            </w:r>
            <w:r w:rsidRPr="00262717">
              <w:rPr>
                <w:rFonts w:ascii="Times New Roman" w:hAnsi="Times New Roman" w:cs="Times New Roman"/>
                <w:sz w:val="26"/>
                <w:szCs w:val="26"/>
              </w:rPr>
              <w:t>cư,</w:t>
            </w:r>
            <w:r w:rsidRPr="00262717">
              <w:rPr>
                <w:rFonts w:ascii="Times New Roman" w:hAnsi="Times New Roman" w:cs="Times New Roman"/>
                <w:spacing w:val="-15"/>
                <w:sz w:val="26"/>
                <w:szCs w:val="26"/>
              </w:rPr>
              <w:t xml:space="preserve"> </w:t>
            </w:r>
            <w:r w:rsidRPr="00262717">
              <w:rPr>
                <w:rFonts w:ascii="Times New Roman" w:hAnsi="Times New Roman" w:cs="Times New Roman"/>
                <w:sz w:val="26"/>
                <w:szCs w:val="26"/>
              </w:rPr>
              <w:t>tổ</w:t>
            </w:r>
            <w:r w:rsidRPr="00262717">
              <w:rPr>
                <w:rFonts w:ascii="Times New Roman" w:hAnsi="Times New Roman" w:cs="Times New Roman"/>
                <w:spacing w:val="-14"/>
                <w:sz w:val="26"/>
                <w:szCs w:val="26"/>
              </w:rPr>
              <w:t xml:space="preserve"> </w:t>
            </w:r>
            <w:r w:rsidRPr="00262717">
              <w:rPr>
                <w:rFonts w:ascii="Times New Roman" w:hAnsi="Times New Roman" w:cs="Times New Roman"/>
                <w:sz w:val="26"/>
                <w:szCs w:val="26"/>
              </w:rPr>
              <w:t>chức kinh tế và đơn vị thuộc lực lượng vũ trang nhân dân được giao rừng được Nhà nướccấp kinh phí bảo vệ rừng sản xuất là rừng tự nhiên với mức: 750.000 đồng/ha/năm</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trên</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tổng</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diện</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tích</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rừng</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sản</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xuất</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là</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rừng</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tự</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nhiên</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được</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giao</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tại</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các</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xã vùng</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ven</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biển;</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600.000</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đồng/ha/năm</w:t>
            </w:r>
            <w:r w:rsidRPr="00262717">
              <w:rPr>
                <w:rFonts w:ascii="Times New Roman" w:hAnsi="Times New Roman" w:cs="Times New Roman"/>
                <w:spacing w:val="-6"/>
                <w:sz w:val="26"/>
                <w:szCs w:val="26"/>
              </w:rPr>
              <w:t xml:space="preserve"> </w:t>
            </w:r>
            <w:r w:rsidRPr="00262717">
              <w:rPr>
                <w:rFonts w:ascii="Times New Roman" w:hAnsi="Times New Roman" w:cs="Times New Roman"/>
                <w:sz w:val="26"/>
                <w:szCs w:val="26"/>
              </w:rPr>
              <w:t>trên tổng</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diện</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tích</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rừng</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sản</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xuất</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là</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rừng</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tự nhiên</w:t>
            </w:r>
            <w:r w:rsidRPr="00262717">
              <w:rPr>
                <w:rFonts w:ascii="Times New Roman" w:hAnsi="Times New Roman" w:cs="Times New Roman"/>
                <w:spacing w:val="-12"/>
                <w:sz w:val="26"/>
                <w:szCs w:val="26"/>
              </w:rPr>
              <w:t xml:space="preserve"> </w:t>
            </w:r>
            <w:r w:rsidRPr="00262717">
              <w:rPr>
                <w:rFonts w:ascii="Times New Roman" w:hAnsi="Times New Roman" w:cs="Times New Roman"/>
                <w:sz w:val="26"/>
                <w:szCs w:val="26"/>
              </w:rPr>
              <w:t>được</w:t>
            </w:r>
            <w:r w:rsidRPr="00262717">
              <w:rPr>
                <w:rFonts w:ascii="Times New Roman" w:hAnsi="Times New Roman" w:cs="Times New Roman"/>
                <w:spacing w:val="-13"/>
                <w:sz w:val="26"/>
                <w:szCs w:val="26"/>
              </w:rPr>
              <w:t xml:space="preserve"> </w:t>
            </w:r>
            <w:r w:rsidRPr="00262717">
              <w:rPr>
                <w:rFonts w:ascii="Times New Roman" w:hAnsi="Times New Roman" w:cs="Times New Roman"/>
                <w:sz w:val="26"/>
                <w:szCs w:val="26"/>
              </w:rPr>
              <w:t>giao</w:t>
            </w:r>
            <w:r w:rsidRPr="00262717">
              <w:rPr>
                <w:rFonts w:ascii="Times New Roman" w:hAnsi="Times New Roman" w:cs="Times New Roman"/>
                <w:spacing w:val="-12"/>
                <w:sz w:val="26"/>
                <w:szCs w:val="26"/>
              </w:rPr>
              <w:t xml:space="preserve"> </w:t>
            </w:r>
            <w:r w:rsidRPr="00262717">
              <w:rPr>
                <w:rFonts w:ascii="Times New Roman" w:hAnsi="Times New Roman" w:cs="Times New Roman"/>
                <w:sz w:val="26"/>
                <w:szCs w:val="26"/>
              </w:rPr>
              <w:t>tại</w:t>
            </w:r>
            <w:r w:rsidRPr="00262717">
              <w:rPr>
                <w:rFonts w:ascii="Times New Roman" w:hAnsi="Times New Roman" w:cs="Times New Roman"/>
                <w:spacing w:val="-12"/>
                <w:sz w:val="26"/>
                <w:szCs w:val="26"/>
              </w:rPr>
              <w:t xml:space="preserve"> </w:t>
            </w:r>
            <w:r w:rsidRPr="00262717">
              <w:rPr>
                <w:rFonts w:ascii="Times New Roman" w:hAnsi="Times New Roman" w:cs="Times New Roman"/>
                <w:sz w:val="26"/>
                <w:szCs w:val="26"/>
              </w:rPr>
              <w:t>các</w:t>
            </w:r>
            <w:r w:rsidRPr="00262717">
              <w:rPr>
                <w:rFonts w:ascii="Times New Roman" w:hAnsi="Times New Roman" w:cs="Times New Roman"/>
                <w:spacing w:val="-13"/>
                <w:sz w:val="26"/>
                <w:szCs w:val="26"/>
              </w:rPr>
              <w:t xml:space="preserve"> </w:t>
            </w:r>
            <w:r w:rsidRPr="00262717">
              <w:rPr>
                <w:rFonts w:ascii="Times New Roman" w:hAnsi="Times New Roman" w:cs="Times New Roman"/>
                <w:sz w:val="26"/>
                <w:szCs w:val="26"/>
              </w:rPr>
              <w:t>xã</w:t>
            </w:r>
            <w:r w:rsidRPr="00262717">
              <w:rPr>
                <w:rFonts w:ascii="Times New Roman" w:hAnsi="Times New Roman" w:cs="Times New Roman"/>
                <w:spacing w:val="-13"/>
                <w:sz w:val="26"/>
                <w:szCs w:val="26"/>
              </w:rPr>
              <w:t xml:space="preserve"> </w:t>
            </w:r>
            <w:r w:rsidRPr="00262717">
              <w:rPr>
                <w:rFonts w:ascii="Times New Roman" w:hAnsi="Times New Roman" w:cs="Times New Roman"/>
                <w:sz w:val="26"/>
                <w:szCs w:val="26"/>
              </w:rPr>
              <w:t>khu</w:t>
            </w:r>
            <w:r w:rsidRPr="00262717">
              <w:rPr>
                <w:rFonts w:ascii="Times New Roman" w:hAnsi="Times New Roman" w:cs="Times New Roman"/>
                <w:spacing w:val="-12"/>
                <w:sz w:val="26"/>
                <w:szCs w:val="26"/>
              </w:rPr>
              <w:t xml:space="preserve"> </w:t>
            </w:r>
            <w:r w:rsidRPr="00262717">
              <w:rPr>
                <w:rFonts w:ascii="Times New Roman" w:hAnsi="Times New Roman" w:cs="Times New Roman"/>
                <w:sz w:val="26"/>
                <w:szCs w:val="26"/>
              </w:rPr>
              <w:t>vực</w:t>
            </w:r>
            <w:r w:rsidRPr="00262717">
              <w:rPr>
                <w:rFonts w:ascii="Times New Roman" w:hAnsi="Times New Roman" w:cs="Times New Roman"/>
                <w:spacing w:val="-13"/>
                <w:sz w:val="26"/>
                <w:szCs w:val="26"/>
              </w:rPr>
              <w:t xml:space="preserve"> </w:t>
            </w:r>
            <w:r w:rsidRPr="00262717">
              <w:rPr>
                <w:rFonts w:ascii="Times New Roman" w:hAnsi="Times New Roman" w:cs="Times New Roman"/>
                <w:sz w:val="26"/>
                <w:szCs w:val="26"/>
              </w:rPr>
              <w:t>II,</w:t>
            </w:r>
            <w:r w:rsidRPr="00262717">
              <w:rPr>
                <w:rFonts w:ascii="Times New Roman" w:hAnsi="Times New Roman" w:cs="Times New Roman"/>
                <w:spacing w:val="-13"/>
                <w:sz w:val="26"/>
                <w:szCs w:val="26"/>
              </w:rPr>
              <w:t xml:space="preserve"> </w:t>
            </w:r>
            <w:r w:rsidRPr="00262717">
              <w:rPr>
                <w:rFonts w:ascii="Times New Roman" w:hAnsi="Times New Roman" w:cs="Times New Roman"/>
                <w:sz w:val="26"/>
                <w:szCs w:val="26"/>
              </w:rPr>
              <w:t>khu</w:t>
            </w:r>
            <w:r w:rsidRPr="00262717">
              <w:rPr>
                <w:rFonts w:ascii="Times New Roman" w:hAnsi="Times New Roman" w:cs="Times New Roman"/>
                <w:spacing w:val="-12"/>
                <w:sz w:val="26"/>
                <w:szCs w:val="26"/>
              </w:rPr>
              <w:t xml:space="preserve"> </w:t>
            </w:r>
            <w:r w:rsidRPr="00262717">
              <w:rPr>
                <w:rFonts w:ascii="Times New Roman" w:hAnsi="Times New Roman" w:cs="Times New Roman"/>
                <w:sz w:val="26"/>
                <w:szCs w:val="26"/>
              </w:rPr>
              <w:t>vực</w:t>
            </w:r>
            <w:r w:rsidRPr="00262717">
              <w:rPr>
                <w:rFonts w:ascii="Times New Roman" w:hAnsi="Times New Roman" w:cs="Times New Roman"/>
                <w:spacing w:val="-13"/>
                <w:sz w:val="26"/>
                <w:szCs w:val="26"/>
              </w:rPr>
              <w:t xml:space="preserve"> </w:t>
            </w:r>
            <w:r w:rsidRPr="00262717">
              <w:rPr>
                <w:rFonts w:ascii="Times New Roman" w:hAnsi="Times New Roman" w:cs="Times New Roman"/>
                <w:sz w:val="26"/>
                <w:szCs w:val="26"/>
              </w:rPr>
              <w:t>III;</w:t>
            </w:r>
            <w:r w:rsidRPr="00262717">
              <w:rPr>
                <w:rFonts w:ascii="Times New Roman" w:hAnsi="Times New Roman" w:cs="Times New Roman"/>
                <w:spacing w:val="-12"/>
                <w:sz w:val="26"/>
                <w:szCs w:val="26"/>
              </w:rPr>
              <w:t xml:space="preserve"> </w:t>
            </w:r>
            <w:r w:rsidRPr="00262717">
              <w:rPr>
                <w:rFonts w:ascii="Times New Roman" w:hAnsi="Times New Roman" w:cs="Times New Roman"/>
                <w:sz w:val="26"/>
                <w:szCs w:val="26"/>
              </w:rPr>
              <w:t>500.000</w:t>
            </w:r>
            <w:r w:rsidRPr="00262717">
              <w:rPr>
                <w:rFonts w:ascii="Times New Roman" w:hAnsi="Times New Roman" w:cs="Times New Roman"/>
                <w:spacing w:val="-12"/>
                <w:sz w:val="26"/>
                <w:szCs w:val="26"/>
              </w:rPr>
              <w:t xml:space="preserve"> </w:t>
            </w:r>
            <w:r w:rsidRPr="00262717">
              <w:rPr>
                <w:rFonts w:ascii="Times New Roman" w:hAnsi="Times New Roman" w:cs="Times New Roman"/>
                <w:sz w:val="26"/>
                <w:szCs w:val="26"/>
              </w:rPr>
              <w:t>đồng/ha/năm</w:t>
            </w:r>
            <w:r w:rsidRPr="00262717">
              <w:rPr>
                <w:rFonts w:ascii="Times New Roman" w:hAnsi="Times New Roman" w:cs="Times New Roman"/>
                <w:spacing w:val="-15"/>
                <w:sz w:val="26"/>
                <w:szCs w:val="26"/>
              </w:rPr>
              <w:t xml:space="preserve"> </w:t>
            </w:r>
            <w:r w:rsidRPr="00262717">
              <w:rPr>
                <w:rFonts w:ascii="Times New Roman" w:hAnsi="Times New Roman" w:cs="Times New Roman"/>
                <w:sz w:val="26"/>
                <w:szCs w:val="26"/>
              </w:rPr>
              <w:t>trên</w:t>
            </w:r>
            <w:r w:rsidRPr="00262717">
              <w:rPr>
                <w:rFonts w:ascii="Times New Roman" w:hAnsi="Times New Roman" w:cs="Times New Roman"/>
                <w:spacing w:val="-12"/>
                <w:sz w:val="26"/>
                <w:szCs w:val="26"/>
              </w:rPr>
              <w:t xml:space="preserve"> </w:t>
            </w:r>
            <w:r w:rsidRPr="00262717">
              <w:rPr>
                <w:rFonts w:ascii="Times New Roman" w:hAnsi="Times New Roman" w:cs="Times New Roman"/>
                <w:sz w:val="26"/>
                <w:szCs w:val="26"/>
              </w:rPr>
              <w:t>tổng diện</w:t>
            </w:r>
            <w:r w:rsidRPr="00262717">
              <w:rPr>
                <w:rFonts w:ascii="Times New Roman" w:hAnsi="Times New Roman" w:cs="Times New Roman"/>
                <w:spacing w:val="-9"/>
                <w:sz w:val="26"/>
                <w:szCs w:val="26"/>
              </w:rPr>
              <w:t xml:space="preserve"> </w:t>
            </w:r>
            <w:r w:rsidRPr="00262717">
              <w:rPr>
                <w:rFonts w:ascii="Times New Roman" w:hAnsi="Times New Roman" w:cs="Times New Roman"/>
                <w:sz w:val="26"/>
                <w:szCs w:val="26"/>
              </w:rPr>
              <w:t>tích</w:t>
            </w:r>
            <w:r w:rsidRPr="00262717">
              <w:rPr>
                <w:rFonts w:ascii="Times New Roman" w:hAnsi="Times New Roman" w:cs="Times New Roman"/>
                <w:spacing w:val="-9"/>
                <w:sz w:val="26"/>
                <w:szCs w:val="26"/>
              </w:rPr>
              <w:t xml:space="preserve"> </w:t>
            </w:r>
            <w:r w:rsidRPr="00262717">
              <w:rPr>
                <w:rFonts w:ascii="Times New Roman" w:hAnsi="Times New Roman" w:cs="Times New Roman"/>
                <w:sz w:val="26"/>
                <w:szCs w:val="26"/>
              </w:rPr>
              <w:t>rừng</w:t>
            </w:r>
            <w:r w:rsidRPr="00262717">
              <w:rPr>
                <w:rFonts w:ascii="Times New Roman" w:hAnsi="Times New Roman" w:cs="Times New Roman"/>
                <w:spacing w:val="-9"/>
                <w:sz w:val="26"/>
                <w:szCs w:val="26"/>
              </w:rPr>
              <w:t xml:space="preserve"> </w:t>
            </w:r>
            <w:r w:rsidRPr="00262717">
              <w:rPr>
                <w:rFonts w:ascii="Times New Roman" w:hAnsi="Times New Roman" w:cs="Times New Roman"/>
                <w:sz w:val="26"/>
                <w:szCs w:val="26"/>
              </w:rPr>
              <w:t>sản</w:t>
            </w:r>
            <w:r w:rsidRPr="00262717">
              <w:rPr>
                <w:rFonts w:ascii="Times New Roman" w:hAnsi="Times New Roman" w:cs="Times New Roman"/>
                <w:spacing w:val="-9"/>
                <w:sz w:val="26"/>
                <w:szCs w:val="26"/>
              </w:rPr>
              <w:t xml:space="preserve"> </w:t>
            </w:r>
            <w:r w:rsidRPr="00262717">
              <w:rPr>
                <w:rFonts w:ascii="Times New Roman" w:hAnsi="Times New Roman" w:cs="Times New Roman"/>
                <w:sz w:val="26"/>
                <w:szCs w:val="26"/>
              </w:rPr>
              <w:t>xuất</w:t>
            </w:r>
            <w:r w:rsidRPr="00262717">
              <w:rPr>
                <w:rFonts w:ascii="Times New Roman" w:hAnsi="Times New Roman" w:cs="Times New Roman"/>
                <w:spacing w:val="-9"/>
                <w:sz w:val="26"/>
                <w:szCs w:val="26"/>
              </w:rPr>
              <w:t xml:space="preserve"> </w:t>
            </w:r>
            <w:r w:rsidRPr="00262717">
              <w:rPr>
                <w:rFonts w:ascii="Times New Roman" w:hAnsi="Times New Roman" w:cs="Times New Roman"/>
                <w:sz w:val="26"/>
                <w:szCs w:val="26"/>
              </w:rPr>
              <w:t>là</w:t>
            </w:r>
            <w:r w:rsidRPr="00262717">
              <w:rPr>
                <w:rFonts w:ascii="Times New Roman" w:hAnsi="Times New Roman" w:cs="Times New Roman"/>
                <w:spacing w:val="-10"/>
                <w:sz w:val="26"/>
                <w:szCs w:val="26"/>
              </w:rPr>
              <w:t xml:space="preserve"> </w:t>
            </w:r>
            <w:r w:rsidRPr="00262717">
              <w:rPr>
                <w:rFonts w:ascii="Times New Roman" w:hAnsi="Times New Roman" w:cs="Times New Roman"/>
                <w:sz w:val="26"/>
                <w:szCs w:val="26"/>
              </w:rPr>
              <w:t>rừng</w:t>
            </w:r>
            <w:r w:rsidRPr="00262717">
              <w:rPr>
                <w:rFonts w:ascii="Times New Roman" w:hAnsi="Times New Roman" w:cs="Times New Roman"/>
                <w:spacing w:val="-9"/>
                <w:sz w:val="26"/>
                <w:szCs w:val="26"/>
              </w:rPr>
              <w:t xml:space="preserve"> </w:t>
            </w:r>
            <w:r w:rsidRPr="00262717">
              <w:rPr>
                <w:rFonts w:ascii="Times New Roman" w:hAnsi="Times New Roman" w:cs="Times New Roman"/>
                <w:sz w:val="26"/>
                <w:szCs w:val="26"/>
              </w:rPr>
              <w:t>tự</w:t>
            </w:r>
            <w:r w:rsidRPr="00262717">
              <w:rPr>
                <w:rFonts w:ascii="Times New Roman" w:hAnsi="Times New Roman" w:cs="Times New Roman"/>
                <w:spacing w:val="-12"/>
                <w:sz w:val="26"/>
                <w:szCs w:val="26"/>
              </w:rPr>
              <w:t xml:space="preserve"> </w:t>
            </w:r>
            <w:r w:rsidRPr="00262717">
              <w:rPr>
                <w:rFonts w:ascii="Times New Roman" w:hAnsi="Times New Roman" w:cs="Times New Roman"/>
                <w:sz w:val="26"/>
                <w:szCs w:val="26"/>
              </w:rPr>
              <w:t>nhiên</w:t>
            </w:r>
            <w:r w:rsidRPr="00262717">
              <w:rPr>
                <w:rFonts w:ascii="Times New Roman" w:hAnsi="Times New Roman" w:cs="Times New Roman"/>
                <w:spacing w:val="-9"/>
                <w:sz w:val="26"/>
                <w:szCs w:val="26"/>
              </w:rPr>
              <w:t xml:space="preserve"> </w:t>
            </w:r>
            <w:r w:rsidRPr="00262717">
              <w:rPr>
                <w:rFonts w:ascii="Times New Roman" w:hAnsi="Times New Roman" w:cs="Times New Roman"/>
                <w:sz w:val="26"/>
                <w:szCs w:val="26"/>
              </w:rPr>
              <w:t>được</w:t>
            </w:r>
            <w:r w:rsidRPr="00262717">
              <w:rPr>
                <w:rFonts w:ascii="Times New Roman" w:hAnsi="Times New Roman" w:cs="Times New Roman"/>
                <w:spacing w:val="-10"/>
                <w:sz w:val="26"/>
                <w:szCs w:val="26"/>
              </w:rPr>
              <w:t xml:space="preserve"> </w:t>
            </w:r>
            <w:r w:rsidRPr="00262717">
              <w:rPr>
                <w:rFonts w:ascii="Times New Roman" w:hAnsi="Times New Roman" w:cs="Times New Roman"/>
                <w:sz w:val="26"/>
                <w:szCs w:val="26"/>
              </w:rPr>
              <w:t>giao</w:t>
            </w:r>
            <w:r w:rsidRPr="00262717">
              <w:rPr>
                <w:rFonts w:ascii="Times New Roman" w:hAnsi="Times New Roman" w:cs="Times New Roman"/>
                <w:spacing w:val="-9"/>
                <w:sz w:val="26"/>
                <w:szCs w:val="26"/>
              </w:rPr>
              <w:t xml:space="preserve"> </w:t>
            </w:r>
            <w:r w:rsidRPr="00262717">
              <w:rPr>
                <w:rFonts w:ascii="Times New Roman" w:hAnsi="Times New Roman" w:cs="Times New Roman"/>
                <w:sz w:val="26"/>
                <w:szCs w:val="26"/>
              </w:rPr>
              <w:t>tại</w:t>
            </w:r>
            <w:r w:rsidRPr="00262717">
              <w:rPr>
                <w:rFonts w:ascii="Times New Roman" w:hAnsi="Times New Roman" w:cs="Times New Roman"/>
                <w:spacing w:val="-9"/>
                <w:sz w:val="26"/>
                <w:szCs w:val="26"/>
              </w:rPr>
              <w:t xml:space="preserve"> </w:t>
            </w:r>
            <w:r w:rsidRPr="00262717">
              <w:rPr>
                <w:rFonts w:ascii="Times New Roman" w:hAnsi="Times New Roman" w:cs="Times New Roman"/>
                <w:sz w:val="26"/>
                <w:szCs w:val="26"/>
              </w:rPr>
              <w:t>các</w:t>
            </w:r>
            <w:r w:rsidRPr="00262717">
              <w:rPr>
                <w:rFonts w:ascii="Times New Roman" w:hAnsi="Times New Roman" w:cs="Times New Roman"/>
                <w:spacing w:val="-10"/>
                <w:sz w:val="26"/>
                <w:szCs w:val="26"/>
              </w:rPr>
              <w:t xml:space="preserve"> </w:t>
            </w:r>
            <w:r w:rsidRPr="00262717">
              <w:rPr>
                <w:rFonts w:ascii="Times New Roman" w:hAnsi="Times New Roman" w:cs="Times New Roman"/>
                <w:sz w:val="26"/>
                <w:szCs w:val="26"/>
              </w:rPr>
              <w:t>xã</w:t>
            </w:r>
            <w:r w:rsidRPr="00262717">
              <w:rPr>
                <w:rFonts w:ascii="Times New Roman" w:hAnsi="Times New Roman" w:cs="Times New Roman"/>
                <w:spacing w:val="-8"/>
                <w:sz w:val="26"/>
                <w:szCs w:val="26"/>
              </w:rPr>
              <w:t xml:space="preserve"> </w:t>
            </w:r>
            <w:r w:rsidRPr="00262717">
              <w:rPr>
                <w:rFonts w:ascii="Times New Roman" w:hAnsi="Times New Roman" w:cs="Times New Roman"/>
                <w:sz w:val="26"/>
                <w:szCs w:val="26"/>
              </w:rPr>
              <w:t>còn</w:t>
            </w:r>
            <w:r w:rsidRPr="00262717">
              <w:rPr>
                <w:rFonts w:ascii="Times New Roman" w:hAnsi="Times New Roman" w:cs="Times New Roman"/>
                <w:spacing w:val="-9"/>
                <w:sz w:val="26"/>
                <w:szCs w:val="26"/>
              </w:rPr>
              <w:t xml:space="preserve"> </w:t>
            </w:r>
            <w:r w:rsidRPr="00262717">
              <w:rPr>
                <w:rFonts w:ascii="Times New Roman" w:hAnsi="Times New Roman" w:cs="Times New Roman"/>
                <w:sz w:val="26"/>
                <w:szCs w:val="26"/>
              </w:rPr>
              <w:t>lại;</w:t>
            </w:r>
          </w:p>
          <w:p w14:paraId="74BD7C81" w14:textId="77777777" w:rsidR="00E84812" w:rsidRPr="00262717" w:rsidRDefault="00E84812" w:rsidP="00E84812">
            <w:pPr>
              <w:jc w:val="both"/>
              <w:rPr>
                <w:rFonts w:ascii="Times New Roman" w:hAnsi="Times New Roman" w:cs="Times New Roman"/>
                <w:sz w:val="26"/>
                <w:szCs w:val="26"/>
              </w:rPr>
            </w:pPr>
          </w:p>
        </w:tc>
        <w:tc>
          <w:tcPr>
            <w:tcW w:w="5245" w:type="dxa"/>
            <w:vAlign w:val="center"/>
          </w:tcPr>
          <w:p w14:paraId="39EAFE29" w14:textId="77777777" w:rsidR="00E84812" w:rsidRPr="00262717" w:rsidRDefault="00E84812" w:rsidP="00E84812">
            <w:pPr>
              <w:keepNext/>
              <w:widowControl w:val="0"/>
              <w:ind w:firstLine="567"/>
              <w:jc w:val="both"/>
              <w:rPr>
                <w:rFonts w:ascii="Times New Roman" w:eastAsia="Times New Roman" w:hAnsi="Times New Roman" w:cs="Times New Roman"/>
                <w:sz w:val="26"/>
                <w:szCs w:val="26"/>
                <w:lang w:val="en-GB"/>
              </w:rPr>
            </w:pPr>
            <w:r w:rsidRPr="00262717">
              <w:rPr>
                <w:rFonts w:ascii="Times New Roman" w:eastAsia="Times New Roman" w:hAnsi="Times New Roman" w:cs="Times New Roman"/>
                <w:sz w:val="26"/>
                <w:szCs w:val="26"/>
                <w:lang w:val="vi-VN"/>
              </w:rPr>
              <w:t xml:space="preserve">b) </w:t>
            </w:r>
            <w:r w:rsidRPr="00262717">
              <w:rPr>
                <w:rFonts w:ascii="Times New Roman" w:eastAsia="Times New Roman" w:hAnsi="Times New Roman" w:cs="Times New Roman"/>
                <w:sz w:val="26"/>
                <w:szCs w:val="26"/>
                <w:lang w:val="en-GB"/>
              </w:rPr>
              <w:t>H</w:t>
            </w:r>
            <w:r w:rsidRPr="00262717">
              <w:rPr>
                <w:rFonts w:ascii="Times New Roman" w:eastAsia="Times New Roman" w:hAnsi="Times New Roman" w:cs="Times New Roman"/>
                <w:sz w:val="26"/>
                <w:szCs w:val="26"/>
                <w:lang w:val="vi-VN"/>
              </w:rPr>
              <w:t>ộ gia đình, cá nhân, cộng đồng dân cư được Nhà nước</w:t>
            </w:r>
            <w:r w:rsidRPr="00262717">
              <w:rPr>
                <w:rFonts w:ascii="Times New Roman" w:eastAsia="Times New Roman" w:hAnsi="Times New Roman" w:cs="Times New Roman"/>
                <w:sz w:val="26"/>
                <w:szCs w:val="26"/>
              </w:rPr>
              <w:t xml:space="preserve"> </w:t>
            </w:r>
            <w:r w:rsidRPr="00262717">
              <w:rPr>
                <w:rFonts w:ascii="Times New Roman" w:eastAsia="Times New Roman" w:hAnsi="Times New Roman" w:cs="Times New Roman"/>
                <w:sz w:val="26"/>
                <w:szCs w:val="26"/>
                <w:lang w:val="vi-VN"/>
              </w:rPr>
              <w:t xml:space="preserve">cấp kinh phí bảo vệ rừng sản xuất là rừng tự nhiên với mức: </w:t>
            </w:r>
            <w:r w:rsidRPr="00262717">
              <w:rPr>
                <w:rFonts w:ascii="Times New Roman" w:eastAsia="Times New Roman" w:hAnsi="Times New Roman" w:cs="Times New Roman"/>
                <w:sz w:val="26"/>
                <w:szCs w:val="26"/>
                <w:lang w:val="en-GB"/>
              </w:rPr>
              <w:t>1.500</w:t>
            </w:r>
            <w:r w:rsidRPr="00262717">
              <w:rPr>
                <w:rFonts w:ascii="Times New Roman" w:eastAsia="Times New Roman" w:hAnsi="Times New Roman" w:cs="Times New Roman"/>
                <w:sz w:val="26"/>
                <w:szCs w:val="26"/>
                <w:lang w:val="vi-VN"/>
              </w:rPr>
              <w:t>.000 đồng/ha/năm trên tổng diện tích rừng sản xuất là rừng tự nhiên được giao tại 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vùng </w:t>
            </w:r>
            <w:r w:rsidRPr="00262717">
              <w:rPr>
                <w:rFonts w:ascii="Times New Roman" w:eastAsia="Times New Roman" w:hAnsi="Times New Roman" w:cs="Times New Roman"/>
                <w:sz w:val="26"/>
                <w:szCs w:val="26"/>
              </w:rPr>
              <w:t xml:space="preserve">đất </w:t>
            </w:r>
            <w:r w:rsidRPr="00262717">
              <w:rPr>
                <w:rFonts w:ascii="Times New Roman" w:eastAsia="Times New Roman" w:hAnsi="Times New Roman" w:cs="Times New Roman"/>
                <w:sz w:val="26"/>
                <w:szCs w:val="26"/>
                <w:lang w:val="vi-VN"/>
              </w:rPr>
              <w:t xml:space="preserve">ven biển; </w:t>
            </w:r>
            <w:r w:rsidRPr="00262717">
              <w:rPr>
                <w:rFonts w:ascii="Times New Roman" w:eastAsia="Times New Roman" w:hAnsi="Times New Roman" w:cs="Times New Roman"/>
                <w:sz w:val="26"/>
                <w:szCs w:val="26"/>
                <w:lang w:val="en-GB"/>
              </w:rPr>
              <w:t>1.200</w:t>
            </w:r>
            <w:r w:rsidRPr="00262717">
              <w:rPr>
                <w:rFonts w:ascii="Times New Roman" w:eastAsia="Times New Roman" w:hAnsi="Times New Roman" w:cs="Times New Roman"/>
                <w:sz w:val="26"/>
                <w:szCs w:val="26"/>
                <w:lang w:val="vi-VN"/>
              </w:rPr>
              <w:t>.000 đồng/ha/năm trên tổng diện tích rừng sản xuất là rừng tự nhiên được giao tại 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khu vực II, khu vực III; </w:t>
            </w:r>
            <w:r w:rsidRPr="00262717">
              <w:rPr>
                <w:rFonts w:ascii="Times New Roman" w:eastAsia="Times New Roman" w:hAnsi="Times New Roman" w:cs="Times New Roman"/>
                <w:sz w:val="26"/>
                <w:szCs w:val="26"/>
                <w:lang w:val="en-GB"/>
              </w:rPr>
              <w:t>1.0</w:t>
            </w:r>
            <w:r w:rsidRPr="00262717">
              <w:rPr>
                <w:rFonts w:ascii="Times New Roman" w:eastAsia="Times New Roman" w:hAnsi="Times New Roman" w:cs="Times New Roman"/>
                <w:sz w:val="26"/>
                <w:szCs w:val="26"/>
                <w:lang w:val="vi-VN"/>
              </w:rPr>
              <w:t>00.000 đồng/ha/năm trên tổng diện tích rừng sản xuất là rừng tự nhiên được giao tại 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còn lại;</w:t>
            </w:r>
          </w:p>
          <w:p w14:paraId="5096DF56" w14:textId="00AAF7A4" w:rsidR="00E84812" w:rsidRPr="00262717" w:rsidRDefault="00E84812" w:rsidP="00E84812">
            <w:pPr>
              <w:jc w:val="both"/>
              <w:rPr>
                <w:rFonts w:ascii="Times New Roman" w:hAnsi="Times New Roman" w:cs="Times New Roman"/>
                <w:sz w:val="26"/>
                <w:szCs w:val="26"/>
              </w:rPr>
            </w:pPr>
          </w:p>
        </w:tc>
        <w:tc>
          <w:tcPr>
            <w:tcW w:w="4636" w:type="dxa"/>
            <w:vAlign w:val="center"/>
          </w:tcPr>
          <w:p w14:paraId="226D008D" w14:textId="77777777" w:rsidR="00E84812" w:rsidRPr="003E78C0" w:rsidRDefault="00E84812" w:rsidP="00E84812">
            <w:pPr>
              <w:jc w:val="both"/>
              <w:rPr>
                <w:rFonts w:ascii="Times New Roman" w:hAnsi="Times New Roman" w:cs="Times New Roman"/>
                <w:sz w:val="26"/>
                <w:szCs w:val="26"/>
              </w:rPr>
            </w:pPr>
            <w:r w:rsidRPr="003E78C0">
              <w:rPr>
                <w:rFonts w:ascii="Times New Roman" w:hAnsi="Times New Roman" w:cs="Times New Roman"/>
                <w:sz w:val="26"/>
                <w:szCs w:val="26"/>
              </w:rPr>
              <w:t>- Hộ</w:t>
            </w:r>
            <w:r w:rsidRPr="003E78C0">
              <w:rPr>
                <w:rFonts w:ascii="Times New Roman" w:hAnsi="Times New Roman" w:cs="Times New Roman"/>
                <w:spacing w:val="-14"/>
                <w:sz w:val="26"/>
                <w:szCs w:val="26"/>
              </w:rPr>
              <w:t xml:space="preserve"> </w:t>
            </w:r>
            <w:r w:rsidRPr="003E78C0">
              <w:rPr>
                <w:rFonts w:ascii="Times New Roman" w:hAnsi="Times New Roman" w:cs="Times New Roman"/>
                <w:sz w:val="26"/>
                <w:szCs w:val="26"/>
              </w:rPr>
              <w:t>gia</w:t>
            </w:r>
            <w:r w:rsidRPr="003E78C0">
              <w:rPr>
                <w:rFonts w:ascii="Times New Roman" w:hAnsi="Times New Roman" w:cs="Times New Roman"/>
                <w:spacing w:val="-15"/>
                <w:sz w:val="26"/>
                <w:szCs w:val="26"/>
              </w:rPr>
              <w:t xml:space="preserve"> </w:t>
            </w:r>
            <w:r w:rsidRPr="003E78C0">
              <w:rPr>
                <w:rFonts w:ascii="Times New Roman" w:hAnsi="Times New Roman" w:cs="Times New Roman"/>
                <w:sz w:val="26"/>
                <w:szCs w:val="26"/>
              </w:rPr>
              <w:t>đình,</w:t>
            </w:r>
            <w:r w:rsidRPr="003E78C0">
              <w:rPr>
                <w:rFonts w:ascii="Times New Roman" w:hAnsi="Times New Roman" w:cs="Times New Roman"/>
                <w:spacing w:val="-18"/>
                <w:sz w:val="26"/>
                <w:szCs w:val="26"/>
              </w:rPr>
              <w:t xml:space="preserve"> </w:t>
            </w:r>
            <w:r w:rsidRPr="003E78C0">
              <w:rPr>
                <w:rFonts w:ascii="Times New Roman" w:hAnsi="Times New Roman" w:cs="Times New Roman"/>
                <w:sz w:val="26"/>
                <w:szCs w:val="26"/>
              </w:rPr>
              <w:t>cá</w:t>
            </w:r>
            <w:r w:rsidRPr="003E78C0">
              <w:rPr>
                <w:rFonts w:ascii="Times New Roman" w:hAnsi="Times New Roman" w:cs="Times New Roman"/>
                <w:spacing w:val="-17"/>
                <w:sz w:val="26"/>
                <w:szCs w:val="26"/>
              </w:rPr>
              <w:t xml:space="preserve"> </w:t>
            </w:r>
            <w:r w:rsidRPr="003E78C0">
              <w:rPr>
                <w:rFonts w:ascii="Times New Roman" w:hAnsi="Times New Roman" w:cs="Times New Roman"/>
                <w:sz w:val="26"/>
                <w:szCs w:val="26"/>
              </w:rPr>
              <w:t>nhân,</w:t>
            </w:r>
            <w:r w:rsidRPr="003E78C0">
              <w:rPr>
                <w:rFonts w:ascii="Times New Roman" w:hAnsi="Times New Roman" w:cs="Times New Roman"/>
                <w:spacing w:val="-15"/>
                <w:sz w:val="26"/>
                <w:szCs w:val="26"/>
              </w:rPr>
              <w:t xml:space="preserve"> </w:t>
            </w:r>
            <w:r w:rsidRPr="003E78C0">
              <w:rPr>
                <w:rFonts w:ascii="Times New Roman" w:hAnsi="Times New Roman" w:cs="Times New Roman"/>
                <w:sz w:val="26"/>
                <w:szCs w:val="26"/>
              </w:rPr>
              <w:t>cộng</w:t>
            </w:r>
            <w:r w:rsidRPr="003E78C0">
              <w:rPr>
                <w:rFonts w:ascii="Times New Roman" w:hAnsi="Times New Roman" w:cs="Times New Roman"/>
                <w:spacing w:val="-12"/>
                <w:sz w:val="26"/>
                <w:szCs w:val="26"/>
              </w:rPr>
              <w:t xml:space="preserve"> </w:t>
            </w:r>
            <w:r w:rsidRPr="003E78C0">
              <w:rPr>
                <w:rFonts w:ascii="Times New Roman" w:hAnsi="Times New Roman" w:cs="Times New Roman"/>
                <w:sz w:val="26"/>
                <w:szCs w:val="26"/>
              </w:rPr>
              <w:t>đồng</w:t>
            </w:r>
            <w:r w:rsidRPr="003E78C0">
              <w:rPr>
                <w:rFonts w:ascii="Times New Roman" w:hAnsi="Times New Roman" w:cs="Times New Roman"/>
                <w:spacing w:val="-14"/>
                <w:sz w:val="26"/>
                <w:szCs w:val="26"/>
              </w:rPr>
              <w:t xml:space="preserve"> </w:t>
            </w:r>
            <w:r w:rsidRPr="003E78C0">
              <w:rPr>
                <w:rFonts w:ascii="Times New Roman" w:hAnsi="Times New Roman" w:cs="Times New Roman"/>
                <w:sz w:val="26"/>
                <w:szCs w:val="26"/>
              </w:rPr>
              <w:t>dân</w:t>
            </w:r>
            <w:r w:rsidRPr="003E78C0">
              <w:rPr>
                <w:rFonts w:ascii="Times New Roman" w:hAnsi="Times New Roman" w:cs="Times New Roman"/>
                <w:spacing w:val="-12"/>
                <w:sz w:val="26"/>
                <w:szCs w:val="26"/>
              </w:rPr>
              <w:t xml:space="preserve"> </w:t>
            </w:r>
            <w:r w:rsidRPr="003E78C0">
              <w:rPr>
                <w:rFonts w:ascii="Times New Roman" w:hAnsi="Times New Roman" w:cs="Times New Roman"/>
                <w:sz w:val="26"/>
                <w:szCs w:val="26"/>
              </w:rPr>
              <w:t>cư tăng định mức  lên 1.500.000 đồng/ha/năm trên tổng diện tích rừng tự nhiên sản xuất được giao tại các xã vùng ven biển; 1.200.000 đồng/ha/năm trên tổng diện tích rừng tự nhiên sản xuất được giao tại các xã khu vực II, khu vực III; 1.000.000 đồng/ha/năm trên tổng diện tích rừng tự nhiên sản xuất được giao tại các xã còn lại.</w:t>
            </w:r>
          </w:p>
          <w:p w14:paraId="52A633BC" w14:textId="46EFA8AB" w:rsidR="00E84812" w:rsidRPr="00262717" w:rsidRDefault="00E84812" w:rsidP="00E84812">
            <w:pPr>
              <w:jc w:val="both"/>
              <w:rPr>
                <w:rFonts w:ascii="Times New Roman" w:hAnsi="Times New Roman" w:cs="Times New Roman"/>
                <w:sz w:val="26"/>
                <w:szCs w:val="26"/>
              </w:rPr>
            </w:pPr>
            <w:r w:rsidRPr="003E78C0">
              <w:rPr>
                <w:rFonts w:ascii="Times New Roman" w:hAnsi="Times New Roman" w:cs="Times New Roman"/>
                <w:sz w:val="26"/>
                <w:szCs w:val="26"/>
              </w:rPr>
              <w:t>- Các đối tượng khác giữ nguyên</w:t>
            </w:r>
            <w:r w:rsidR="00B01FD6">
              <w:rPr>
                <w:rFonts w:ascii="Times New Roman" w:hAnsi="Times New Roman" w:cs="Times New Roman"/>
                <w:sz w:val="26"/>
                <w:szCs w:val="26"/>
              </w:rPr>
              <w:t>.</w:t>
            </w:r>
          </w:p>
        </w:tc>
      </w:tr>
      <w:tr w:rsidR="00E84812" w:rsidRPr="00262717" w14:paraId="7F463DAA" w14:textId="77777777" w:rsidTr="002C6CB1">
        <w:trPr>
          <w:cantSplit/>
          <w:trHeight w:val="248"/>
          <w:tblHeader/>
          <w:jc w:val="center"/>
        </w:trPr>
        <w:tc>
          <w:tcPr>
            <w:tcW w:w="5492" w:type="dxa"/>
            <w:vAlign w:val="center"/>
          </w:tcPr>
          <w:p w14:paraId="37948BC6" w14:textId="77777777" w:rsidR="00E84812" w:rsidRPr="00262717" w:rsidRDefault="00E84812" w:rsidP="00E84812">
            <w:pPr>
              <w:widowControl w:val="0"/>
              <w:tabs>
                <w:tab w:val="left" w:pos="1057"/>
              </w:tabs>
              <w:kinsoku w:val="0"/>
              <w:overflowPunct w:val="0"/>
              <w:autoSpaceDE w:val="0"/>
              <w:autoSpaceDN w:val="0"/>
              <w:adjustRightInd w:val="0"/>
              <w:spacing w:line="254" w:lineRule="auto"/>
              <w:jc w:val="both"/>
              <w:rPr>
                <w:rFonts w:ascii="Times New Roman" w:hAnsi="Times New Roman" w:cs="Times New Roman"/>
                <w:sz w:val="26"/>
                <w:szCs w:val="26"/>
              </w:rPr>
            </w:pPr>
            <w:r w:rsidRPr="00262717">
              <w:rPr>
                <w:rFonts w:ascii="Times New Roman" w:hAnsi="Times New Roman" w:cs="Times New Roman"/>
                <w:sz w:val="26"/>
                <w:szCs w:val="26"/>
              </w:rPr>
              <w:t>c) Chi</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phí</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lập</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hồ</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sơ</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lần</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đầu</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về</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bảo</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vệ</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rừng</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cho</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hộ</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gia</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đình,</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cá</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nhân, cộng</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đồng</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dân</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cư</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là</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50.000</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đồng/ha;</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kinh</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phí</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quản</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lý,</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kiểm</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tra,</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nghiệm</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thu</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bảo</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vệ rừng là 7% trên tổng kinh phí chi cho bảo vệ rừng hằng năm.</w:t>
            </w:r>
          </w:p>
          <w:p w14:paraId="58C2ED51" w14:textId="77777777" w:rsidR="00E84812" w:rsidRPr="00262717" w:rsidRDefault="00E84812" w:rsidP="00E84812">
            <w:pPr>
              <w:jc w:val="both"/>
              <w:rPr>
                <w:rFonts w:ascii="Times New Roman" w:hAnsi="Times New Roman" w:cs="Times New Roman"/>
                <w:sz w:val="26"/>
                <w:szCs w:val="26"/>
              </w:rPr>
            </w:pPr>
          </w:p>
        </w:tc>
        <w:tc>
          <w:tcPr>
            <w:tcW w:w="5245" w:type="dxa"/>
            <w:vAlign w:val="center"/>
          </w:tcPr>
          <w:p w14:paraId="38020904" w14:textId="77777777" w:rsidR="00E84812" w:rsidRPr="00262717" w:rsidRDefault="00E84812" w:rsidP="00E84812">
            <w:pPr>
              <w:jc w:val="both"/>
              <w:rPr>
                <w:rFonts w:ascii="Times New Roman" w:hAnsi="Times New Roman" w:cs="Times New Roman"/>
                <w:sz w:val="26"/>
                <w:szCs w:val="26"/>
              </w:rPr>
            </w:pPr>
          </w:p>
          <w:p w14:paraId="4120B78B" w14:textId="77777777" w:rsidR="00E84812" w:rsidRPr="00262717" w:rsidRDefault="00E84812" w:rsidP="00E84812">
            <w:pPr>
              <w:keepNext/>
              <w:widowControl w:val="0"/>
              <w:ind w:firstLine="567"/>
              <w:jc w:val="both"/>
              <w:rPr>
                <w:rFonts w:ascii="Times New Roman" w:eastAsia="Times New Roman" w:hAnsi="Times New Roman" w:cs="Times New Roman"/>
                <w:sz w:val="26"/>
                <w:szCs w:val="26"/>
                <w:lang w:val="vi-VN"/>
              </w:rPr>
            </w:pPr>
            <w:r w:rsidRPr="00262717">
              <w:rPr>
                <w:rFonts w:ascii="Times New Roman" w:eastAsia="Times New Roman" w:hAnsi="Times New Roman" w:cs="Times New Roman"/>
                <w:sz w:val="26"/>
                <w:szCs w:val="26"/>
              </w:rPr>
              <w:t>d</w:t>
            </w:r>
            <w:r w:rsidRPr="00262717">
              <w:rPr>
                <w:rFonts w:ascii="Times New Roman" w:eastAsia="Times New Roman" w:hAnsi="Times New Roman" w:cs="Times New Roman"/>
                <w:sz w:val="26"/>
                <w:szCs w:val="26"/>
                <w:lang w:val="vi-VN"/>
              </w:rPr>
              <w:t xml:space="preserve">) Chi phí lập hồ sơ lần đầu về bảo vệ rừng cho hộ gia đình, cá nhân, cộng đồng dân cư là </w:t>
            </w:r>
            <w:r w:rsidRPr="00262717">
              <w:rPr>
                <w:rFonts w:ascii="Times New Roman" w:eastAsia="Times New Roman" w:hAnsi="Times New Roman" w:cs="Times New Roman"/>
                <w:sz w:val="26"/>
                <w:szCs w:val="26"/>
                <w:lang w:val="en-GB"/>
              </w:rPr>
              <w:t>1</w:t>
            </w:r>
            <w:r w:rsidRPr="00262717">
              <w:rPr>
                <w:rFonts w:ascii="Times New Roman" w:eastAsia="Times New Roman" w:hAnsi="Times New Roman" w:cs="Times New Roman"/>
                <w:sz w:val="26"/>
                <w:szCs w:val="26"/>
                <w:lang w:val="vi-VN"/>
              </w:rPr>
              <w:t>50.000 đồng/ha</w:t>
            </w:r>
            <w:r w:rsidRPr="00262717">
              <w:rPr>
                <w:rFonts w:ascii="Times New Roman" w:eastAsia="Times New Roman" w:hAnsi="Times New Roman" w:cs="Times New Roman"/>
                <w:sz w:val="26"/>
                <w:szCs w:val="26"/>
              </w:rPr>
              <w:t xml:space="preserve"> </w:t>
            </w:r>
            <w:r w:rsidRPr="00262717">
              <w:rPr>
                <w:rFonts w:ascii="Times New Roman" w:eastAsia="Times New Roman" w:hAnsi="Times New Roman" w:cs="Times New Roman"/>
                <w:sz w:val="26"/>
                <w:szCs w:val="26"/>
                <w:lang w:val="vi-VN"/>
              </w:rPr>
              <w:t>và kinh phí quản lý, kiểm tra, nghiệm thu bảo vệ rừng là 7% trên tổng kinh phí chi cho bảo vệ rừng hằng năm.</w:t>
            </w:r>
          </w:p>
          <w:p w14:paraId="491713B8" w14:textId="07252B7D" w:rsidR="00E84812" w:rsidRPr="00262717" w:rsidRDefault="00E84812" w:rsidP="00E84812">
            <w:pPr>
              <w:jc w:val="both"/>
              <w:rPr>
                <w:rFonts w:ascii="Times New Roman" w:hAnsi="Times New Roman" w:cs="Times New Roman"/>
                <w:sz w:val="26"/>
                <w:szCs w:val="26"/>
              </w:rPr>
            </w:pPr>
          </w:p>
        </w:tc>
        <w:tc>
          <w:tcPr>
            <w:tcW w:w="4636" w:type="dxa"/>
            <w:vAlign w:val="center"/>
          </w:tcPr>
          <w:p w14:paraId="66EF2408" w14:textId="66E05B85" w:rsidR="00E84812" w:rsidRPr="00262717" w:rsidRDefault="00557A94" w:rsidP="00E84812">
            <w:pPr>
              <w:jc w:val="both"/>
              <w:rPr>
                <w:rFonts w:ascii="Times New Roman" w:hAnsi="Times New Roman" w:cs="Times New Roman"/>
                <w:sz w:val="26"/>
                <w:szCs w:val="26"/>
              </w:rPr>
            </w:pPr>
            <w:r>
              <w:rPr>
                <w:rFonts w:ascii="Times New Roman" w:hAnsi="Times New Roman" w:cs="Times New Roman"/>
                <w:sz w:val="26"/>
                <w:szCs w:val="26"/>
              </w:rPr>
              <w:t>- Tăng c</w:t>
            </w:r>
            <w:r w:rsidRPr="003E78C0">
              <w:rPr>
                <w:rFonts w:ascii="Times New Roman" w:hAnsi="Times New Roman" w:cs="Times New Roman"/>
                <w:sz w:val="26"/>
                <w:szCs w:val="26"/>
              </w:rPr>
              <w:t xml:space="preserve">hi phí lập hồ sơ lần đầu về bảo vệ rừng cho cộng đồng dân cư </w:t>
            </w:r>
            <w:r>
              <w:rPr>
                <w:rFonts w:ascii="Times New Roman" w:hAnsi="Times New Roman" w:cs="Times New Roman"/>
                <w:sz w:val="26"/>
                <w:szCs w:val="26"/>
              </w:rPr>
              <w:t>lên</w:t>
            </w:r>
            <w:r w:rsidRPr="003E78C0">
              <w:rPr>
                <w:rFonts w:ascii="Times New Roman" w:hAnsi="Times New Roman" w:cs="Times New Roman"/>
                <w:sz w:val="26"/>
                <w:szCs w:val="26"/>
              </w:rPr>
              <w:t xml:space="preserve"> 150.000 đồng/ha</w:t>
            </w:r>
            <w:r>
              <w:rPr>
                <w:rFonts w:ascii="Times New Roman" w:hAnsi="Times New Roman" w:cs="Times New Roman"/>
                <w:sz w:val="26"/>
                <w:szCs w:val="26"/>
              </w:rPr>
              <w:t>.</w:t>
            </w:r>
          </w:p>
        </w:tc>
      </w:tr>
      <w:tr w:rsidR="00E84812" w:rsidRPr="00262717" w14:paraId="3D58FA4D" w14:textId="77777777" w:rsidTr="002C6CB1">
        <w:trPr>
          <w:cantSplit/>
          <w:trHeight w:val="248"/>
          <w:tblHeader/>
          <w:jc w:val="center"/>
        </w:trPr>
        <w:tc>
          <w:tcPr>
            <w:tcW w:w="5492" w:type="dxa"/>
            <w:vAlign w:val="center"/>
          </w:tcPr>
          <w:p w14:paraId="44B89F24" w14:textId="77777777" w:rsidR="00E84812" w:rsidRPr="00262717" w:rsidRDefault="00E84812" w:rsidP="00E84812">
            <w:pPr>
              <w:widowControl w:val="0"/>
              <w:tabs>
                <w:tab w:val="left" w:pos="1010"/>
              </w:tabs>
              <w:kinsoku w:val="0"/>
              <w:overflowPunct w:val="0"/>
              <w:autoSpaceDE w:val="0"/>
              <w:autoSpaceDN w:val="0"/>
              <w:adjustRightInd w:val="0"/>
              <w:spacing w:before="79"/>
              <w:jc w:val="both"/>
              <w:rPr>
                <w:rFonts w:ascii="Times New Roman" w:hAnsi="Times New Roman" w:cs="Times New Roman"/>
                <w:b/>
                <w:bCs/>
                <w:spacing w:val="-4"/>
                <w:sz w:val="26"/>
                <w:szCs w:val="26"/>
              </w:rPr>
            </w:pPr>
            <w:r w:rsidRPr="00262717">
              <w:rPr>
                <w:rFonts w:ascii="Times New Roman" w:hAnsi="Times New Roman" w:cs="Times New Roman"/>
                <w:b/>
                <w:bCs/>
                <w:sz w:val="26"/>
                <w:szCs w:val="26"/>
              </w:rPr>
              <w:t>4. Khoán</w:t>
            </w:r>
            <w:r w:rsidRPr="00262717">
              <w:rPr>
                <w:rFonts w:ascii="Times New Roman" w:hAnsi="Times New Roman" w:cs="Times New Roman"/>
                <w:b/>
                <w:bCs/>
                <w:spacing w:val="-6"/>
                <w:sz w:val="26"/>
                <w:szCs w:val="26"/>
              </w:rPr>
              <w:t xml:space="preserve"> </w:t>
            </w:r>
            <w:r w:rsidRPr="00262717">
              <w:rPr>
                <w:rFonts w:ascii="Times New Roman" w:hAnsi="Times New Roman" w:cs="Times New Roman"/>
                <w:b/>
                <w:bCs/>
                <w:sz w:val="26"/>
                <w:szCs w:val="26"/>
              </w:rPr>
              <w:t>bảo</w:t>
            </w:r>
            <w:r w:rsidRPr="00262717">
              <w:rPr>
                <w:rFonts w:ascii="Times New Roman" w:hAnsi="Times New Roman" w:cs="Times New Roman"/>
                <w:b/>
                <w:bCs/>
                <w:spacing w:val="-1"/>
                <w:sz w:val="26"/>
                <w:szCs w:val="26"/>
              </w:rPr>
              <w:t xml:space="preserve"> </w:t>
            </w:r>
            <w:r w:rsidRPr="00262717">
              <w:rPr>
                <w:rFonts w:ascii="Times New Roman" w:hAnsi="Times New Roman" w:cs="Times New Roman"/>
                <w:b/>
                <w:bCs/>
                <w:sz w:val="26"/>
                <w:szCs w:val="26"/>
              </w:rPr>
              <w:t>vệ</w:t>
            </w:r>
            <w:r w:rsidRPr="00262717">
              <w:rPr>
                <w:rFonts w:ascii="Times New Roman" w:hAnsi="Times New Roman" w:cs="Times New Roman"/>
                <w:b/>
                <w:bCs/>
                <w:spacing w:val="-2"/>
                <w:sz w:val="26"/>
                <w:szCs w:val="26"/>
              </w:rPr>
              <w:t xml:space="preserve"> </w:t>
            </w:r>
            <w:r w:rsidRPr="00262717">
              <w:rPr>
                <w:rFonts w:ascii="Times New Roman" w:hAnsi="Times New Roman" w:cs="Times New Roman"/>
                <w:b/>
                <w:bCs/>
                <w:spacing w:val="-4"/>
                <w:sz w:val="26"/>
                <w:szCs w:val="26"/>
              </w:rPr>
              <w:t>rừng</w:t>
            </w:r>
          </w:p>
          <w:p w14:paraId="79BDEFA2" w14:textId="77777777" w:rsidR="00E84812" w:rsidRPr="00262717" w:rsidRDefault="00E84812" w:rsidP="00E84812">
            <w:pPr>
              <w:jc w:val="both"/>
              <w:rPr>
                <w:rFonts w:ascii="Times New Roman" w:hAnsi="Times New Roman" w:cs="Times New Roman"/>
                <w:sz w:val="26"/>
                <w:szCs w:val="26"/>
              </w:rPr>
            </w:pPr>
          </w:p>
        </w:tc>
        <w:tc>
          <w:tcPr>
            <w:tcW w:w="5245" w:type="dxa"/>
            <w:vAlign w:val="center"/>
          </w:tcPr>
          <w:p w14:paraId="48C97BDB" w14:textId="40FA7B2E" w:rsidR="00E84812" w:rsidRPr="00262717" w:rsidRDefault="00DE23C4" w:rsidP="00E84812">
            <w:pPr>
              <w:widowControl w:val="0"/>
              <w:tabs>
                <w:tab w:val="left" w:pos="1010"/>
              </w:tabs>
              <w:kinsoku w:val="0"/>
              <w:overflowPunct w:val="0"/>
              <w:autoSpaceDE w:val="0"/>
              <w:autoSpaceDN w:val="0"/>
              <w:adjustRightInd w:val="0"/>
              <w:spacing w:before="79"/>
              <w:jc w:val="both"/>
              <w:rPr>
                <w:rFonts w:ascii="Times New Roman" w:hAnsi="Times New Roman" w:cs="Times New Roman"/>
                <w:b/>
                <w:bCs/>
                <w:spacing w:val="-4"/>
                <w:sz w:val="26"/>
                <w:szCs w:val="26"/>
              </w:rPr>
            </w:pPr>
            <w:r>
              <w:rPr>
                <w:rFonts w:ascii="Times New Roman" w:hAnsi="Times New Roman" w:cs="Times New Roman"/>
                <w:b/>
                <w:bCs/>
                <w:sz w:val="26"/>
                <w:szCs w:val="26"/>
              </w:rPr>
              <w:t xml:space="preserve">    </w:t>
            </w:r>
            <w:r w:rsidR="00E84812" w:rsidRPr="00262717">
              <w:rPr>
                <w:rFonts w:ascii="Times New Roman" w:hAnsi="Times New Roman" w:cs="Times New Roman"/>
                <w:b/>
                <w:bCs/>
                <w:sz w:val="26"/>
                <w:szCs w:val="26"/>
              </w:rPr>
              <w:t>4. Khoán</w:t>
            </w:r>
            <w:r w:rsidR="00E84812" w:rsidRPr="00262717">
              <w:rPr>
                <w:rFonts w:ascii="Times New Roman" w:hAnsi="Times New Roman" w:cs="Times New Roman"/>
                <w:b/>
                <w:bCs/>
                <w:spacing w:val="-6"/>
                <w:sz w:val="26"/>
                <w:szCs w:val="26"/>
              </w:rPr>
              <w:t xml:space="preserve"> </w:t>
            </w:r>
            <w:r w:rsidR="00E84812" w:rsidRPr="00262717">
              <w:rPr>
                <w:rFonts w:ascii="Times New Roman" w:hAnsi="Times New Roman" w:cs="Times New Roman"/>
                <w:b/>
                <w:bCs/>
                <w:sz w:val="26"/>
                <w:szCs w:val="26"/>
              </w:rPr>
              <w:t>bảo</w:t>
            </w:r>
            <w:r w:rsidR="00E84812" w:rsidRPr="00262717">
              <w:rPr>
                <w:rFonts w:ascii="Times New Roman" w:hAnsi="Times New Roman" w:cs="Times New Roman"/>
                <w:b/>
                <w:bCs/>
                <w:spacing w:val="-1"/>
                <w:sz w:val="26"/>
                <w:szCs w:val="26"/>
              </w:rPr>
              <w:t xml:space="preserve"> </w:t>
            </w:r>
            <w:r w:rsidR="00E84812" w:rsidRPr="00262717">
              <w:rPr>
                <w:rFonts w:ascii="Times New Roman" w:hAnsi="Times New Roman" w:cs="Times New Roman"/>
                <w:b/>
                <w:bCs/>
                <w:sz w:val="26"/>
                <w:szCs w:val="26"/>
              </w:rPr>
              <w:t>vệ</w:t>
            </w:r>
            <w:r w:rsidR="00E84812" w:rsidRPr="00262717">
              <w:rPr>
                <w:rFonts w:ascii="Times New Roman" w:hAnsi="Times New Roman" w:cs="Times New Roman"/>
                <w:b/>
                <w:bCs/>
                <w:spacing w:val="-2"/>
                <w:sz w:val="26"/>
                <w:szCs w:val="26"/>
              </w:rPr>
              <w:t xml:space="preserve"> </w:t>
            </w:r>
            <w:r w:rsidR="00E84812" w:rsidRPr="00262717">
              <w:rPr>
                <w:rFonts w:ascii="Times New Roman" w:hAnsi="Times New Roman" w:cs="Times New Roman"/>
                <w:b/>
                <w:bCs/>
                <w:spacing w:val="-4"/>
                <w:sz w:val="26"/>
                <w:szCs w:val="26"/>
              </w:rPr>
              <w:t>rừng</w:t>
            </w:r>
          </w:p>
          <w:p w14:paraId="069F059A" w14:textId="1F2E2837" w:rsidR="00E84812" w:rsidRPr="00262717" w:rsidRDefault="00E84812" w:rsidP="00E84812">
            <w:pPr>
              <w:jc w:val="both"/>
              <w:rPr>
                <w:rFonts w:ascii="Times New Roman" w:hAnsi="Times New Roman" w:cs="Times New Roman"/>
                <w:sz w:val="26"/>
                <w:szCs w:val="26"/>
              </w:rPr>
            </w:pPr>
          </w:p>
        </w:tc>
        <w:tc>
          <w:tcPr>
            <w:tcW w:w="4636" w:type="dxa"/>
            <w:vAlign w:val="center"/>
          </w:tcPr>
          <w:p w14:paraId="1C5D2B75" w14:textId="45116C35" w:rsidR="00E84812" w:rsidRPr="00262717" w:rsidRDefault="00E84812" w:rsidP="00E84812">
            <w:pPr>
              <w:jc w:val="both"/>
              <w:rPr>
                <w:rFonts w:ascii="Times New Roman" w:hAnsi="Times New Roman" w:cs="Times New Roman"/>
                <w:sz w:val="26"/>
                <w:szCs w:val="26"/>
              </w:rPr>
            </w:pPr>
            <w:r w:rsidRPr="00E02F5C">
              <w:rPr>
                <w:rFonts w:ascii="Times New Roman" w:hAnsi="Times New Roman" w:cs="Times New Roman"/>
                <w:b/>
                <w:bCs/>
                <w:sz w:val="26"/>
                <w:szCs w:val="26"/>
              </w:rPr>
              <w:t>Quy định tại Điều 12, Nghị định 58/2024/NĐ-CP, được sửa đổi bổ sung tại Điều 4</w:t>
            </w:r>
            <w:r>
              <w:rPr>
                <w:rFonts w:ascii="Times New Roman" w:hAnsi="Times New Roman" w:cs="Times New Roman"/>
                <w:b/>
                <w:bCs/>
                <w:sz w:val="26"/>
                <w:szCs w:val="26"/>
              </w:rPr>
              <w:t xml:space="preserve">4 </w:t>
            </w:r>
            <w:r w:rsidRPr="00E02F5C">
              <w:rPr>
                <w:rFonts w:ascii="Times New Roman" w:hAnsi="Times New Roman" w:cs="Times New Roman"/>
                <w:b/>
                <w:bCs/>
                <w:sz w:val="26"/>
                <w:szCs w:val="26"/>
              </w:rPr>
              <w:t>của Nghị định số 42/2026/NĐ-CP</w:t>
            </w:r>
          </w:p>
        </w:tc>
      </w:tr>
      <w:tr w:rsidR="00E84812" w:rsidRPr="00262717" w14:paraId="7841EF19" w14:textId="77777777" w:rsidTr="002C6CB1">
        <w:trPr>
          <w:cantSplit/>
          <w:trHeight w:val="248"/>
          <w:tblHeader/>
          <w:jc w:val="center"/>
        </w:trPr>
        <w:tc>
          <w:tcPr>
            <w:tcW w:w="5492" w:type="dxa"/>
            <w:vAlign w:val="center"/>
          </w:tcPr>
          <w:p w14:paraId="19872ACD" w14:textId="77777777" w:rsidR="00E84812" w:rsidRPr="00262717" w:rsidRDefault="00E84812" w:rsidP="00E84812">
            <w:pPr>
              <w:pStyle w:val="ListParagraph"/>
              <w:widowControl w:val="0"/>
              <w:numPr>
                <w:ilvl w:val="0"/>
                <w:numId w:val="5"/>
              </w:numPr>
              <w:tabs>
                <w:tab w:val="left" w:pos="1017"/>
              </w:tabs>
              <w:kinsoku w:val="0"/>
              <w:overflowPunct w:val="0"/>
              <w:autoSpaceDE w:val="0"/>
              <w:autoSpaceDN w:val="0"/>
              <w:adjustRightInd w:val="0"/>
              <w:spacing w:before="79" w:line="254" w:lineRule="auto"/>
              <w:ind w:right="108" w:firstLine="566"/>
              <w:contextualSpacing w:val="0"/>
              <w:jc w:val="both"/>
              <w:rPr>
                <w:rFonts w:ascii="Times New Roman" w:hAnsi="Times New Roman" w:cs="Times New Roman"/>
                <w:sz w:val="26"/>
                <w:szCs w:val="26"/>
              </w:rPr>
            </w:pPr>
            <w:r w:rsidRPr="00262717">
              <w:rPr>
                <w:rFonts w:ascii="Times New Roman" w:hAnsi="Times New Roman" w:cs="Times New Roman"/>
                <w:sz w:val="26"/>
                <w:szCs w:val="26"/>
              </w:rPr>
              <w:lastRenderedPageBreak/>
              <w:t>Mức</w:t>
            </w:r>
            <w:r w:rsidRPr="00262717">
              <w:rPr>
                <w:rFonts w:ascii="Times New Roman" w:hAnsi="Times New Roman" w:cs="Times New Roman"/>
                <w:spacing w:val="-2"/>
                <w:sz w:val="26"/>
                <w:szCs w:val="26"/>
              </w:rPr>
              <w:t xml:space="preserve"> </w:t>
            </w:r>
            <w:r w:rsidRPr="00262717">
              <w:rPr>
                <w:rFonts w:ascii="Times New Roman" w:hAnsi="Times New Roman" w:cs="Times New Roman"/>
                <w:sz w:val="26"/>
                <w:szCs w:val="26"/>
              </w:rPr>
              <w:t>kinh</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phí</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khoán</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bảo</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vệ</w:t>
            </w:r>
            <w:r w:rsidRPr="00262717">
              <w:rPr>
                <w:rFonts w:ascii="Times New Roman" w:hAnsi="Times New Roman" w:cs="Times New Roman"/>
                <w:spacing w:val="-2"/>
                <w:sz w:val="26"/>
                <w:szCs w:val="26"/>
              </w:rPr>
              <w:t xml:space="preserve"> </w:t>
            </w:r>
            <w:r w:rsidRPr="00262717">
              <w:rPr>
                <w:rFonts w:ascii="Times New Roman" w:hAnsi="Times New Roman" w:cs="Times New Roman"/>
                <w:sz w:val="26"/>
                <w:szCs w:val="26"/>
              </w:rPr>
              <w:t>rừng</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đặc</w:t>
            </w:r>
            <w:r w:rsidRPr="00262717">
              <w:rPr>
                <w:rFonts w:ascii="Times New Roman" w:hAnsi="Times New Roman" w:cs="Times New Roman"/>
                <w:spacing w:val="-2"/>
                <w:sz w:val="26"/>
                <w:szCs w:val="26"/>
              </w:rPr>
              <w:t xml:space="preserve"> </w:t>
            </w:r>
            <w:r w:rsidRPr="00262717">
              <w:rPr>
                <w:rFonts w:ascii="Times New Roman" w:hAnsi="Times New Roman" w:cs="Times New Roman"/>
                <w:sz w:val="26"/>
                <w:szCs w:val="26"/>
              </w:rPr>
              <w:t>dụng,</w:t>
            </w:r>
            <w:r w:rsidRPr="00262717">
              <w:rPr>
                <w:rFonts w:ascii="Times New Roman" w:hAnsi="Times New Roman" w:cs="Times New Roman"/>
                <w:spacing w:val="-3"/>
                <w:sz w:val="26"/>
                <w:szCs w:val="26"/>
              </w:rPr>
              <w:t xml:space="preserve"> </w:t>
            </w:r>
            <w:r w:rsidRPr="00262717">
              <w:rPr>
                <w:rFonts w:ascii="Times New Roman" w:hAnsi="Times New Roman" w:cs="Times New Roman"/>
                <w:sz w:val="26"/>
                <w:szCs w:val="26"/>
              </w:rPr>
              <w:t>rừng phòng</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hộ,</w:t>
            </w:r>
            <w:r w:rsidRPr="00262717">
              <w:rPr>
                <w:rFonts w:ascii="Times New Roman" w:hAnsi="Times New Roman" w:cs="Times New Roman"/>
                <w:spacing w:val="-3"/>
                <w:sz w:val="26"/>
                <w:szCs w:val="26"/>
              </w:rPr>
              <w:t xml:space="preserve"> </w:t>
            </w:r>
            <w:r w:rsidRPr="00262717">
              <w:rPr>
                <w:rFonts w:ascii="Times New Roman" w:hAnsi="Times New Roman" w:cs="Times New Roman"/>
                <w:sz w:val="26"/>
                <w:szCs w:val="26"/>
              </w:rPr>
              <w:t>rừng</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sản</w:t>
            </w:r>
            <w:r w:rsidRPr="00262717">
              <w:rPr>
                <w:rFonts w:ascii="Times New Roman" w:hAnsi="Times New Roman" w:cs="Times New Roman"/>
                <w:spacing w:val="-4"/>
                <w:sz w:val="26"/>
                <w:szCs w:val="26"/>
              </w:rPr>
              <w:t xml:space="preserve"> </w:t>
            </w:r>
            <w:r w:rsidRPr="00262717">
              <w:rPr>
                <w:rFonts w:ascii="Times New Roman" w:hAnsi="Times New Roman" w:cs="Times New Roman"/>
                <w:sz w:val="26"/>
                <w:szCs w:val="26"/>
              </w:rPr>
              <w:t>xuất là rừng tự nhiên từ ngân sách nhà nước: 750.000 đồng/ha/năm đối với diện tích rừng tại các xã vùng ven biển; 600.000 đồng/ha/năm đối với diện tích rừng tại các xã khu vực II, khu vực III; 500.000 đồng/ha/năm đối với các xã còn lại; nguồn</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kinh</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phí</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khoán</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bảo</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vệ</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rừng</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được</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sử</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dụng</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từ</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nguồn</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kinh</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phí</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Nhà nước cấp cho chủ rừng quy định tại khoản 1 khoản 2 khoản 3 Điều này và các nguồn kinh phí hợp pháp khác.</w:t>
            </w:r>
          </w:p>
          <w:p w14:paraId="7181B13E" w14:textId="77777777" w:rsidR="00E84812" w:rsidRPr="00262717" w:rsidRDefault="00E84812" w:rsidP="00E84812">
            <w:pPr>
              <w:jc w:val="both"/>
              <w:rPr>
                <w:rFonts w:ascii="Times New Roman" w:hAnsi="Times New Roman" w:cs="Times New Roman"/>
                <w:sz w:val="26"/>
                <w:szCs w:val="26"/>
              </w:rPr>
            </w:pPr>
          </w:p>
        </w:tc>
        <w:tc>
          <w:tcPr>
            <w:tcW w:w="5245" w:type="dxa"/>
            <w:vAlign w:val="center"/>
          </w:tcPr>
          <w:p w14:paraId="6AC8873C" w14:textId="77777777" w:rsidR="00E84812" w:rsidRPr="00262717" w:rsidRDefault="00E84812" w:rsidP="00E84812">
            <w:pPr>
              <w:keepNext/>
              <w:widowControl w:val="0"/>
              <w:spacing w:before="120" w:after="120"/>
              <w:ind w:firstLine="567"/>
              <w:jc w:val="both"/>
              <w:rPr>
                <w:rFonts w:ascii="Times New Roman" w:eastAsia="Times New Roman" w:hAnsi="Times New Roman" w:cs="Times New Roman"/>
                <w:sz w:val="26"/>
                <w:szCs w:val="26"/>
              </w:rPr>
            </w:pPr>
            <w:r w:rsidRPr="00262717">
              <w:rPr>
                <w:rFonts w:ascii="Times New Roman" w:eastAsia="Times New Roman" w:hAnsi="Times New Roman" w:cs="Times New Roman"/>
                <w:sz w:val="26"/>
                <w:szCs w:val="26"/>
                <w:lang w:val="vi-VN"/>
              </w:rPr>
              <w:t>a) Mức kinh phí khoán bảo vệ rừng đặc dụng, rừng phòng hộ, rừng sản xuất là rừng tự nhiên từ ngân sách nhà nước:</w:t>
            </w:r>
            <w:r w:rsidRPr="00262717">
              <w:rPr>
                <w:rFonts w:ascii="Times New Roman" w:eastAsia="Times New Roman" w:hAnsi="Times New Roman" w:cs="Times New Roman"/>
                <w:sz w:val="26"/>
                <w:szCs w:val="26"/>
              </w:rPr>
              <w:t xml:space="preserve"> </w:t>
            </w:r>
            <w:r w:rsidRPr="00262717">
              <w:rPr>
                <w:rFonts w:ascii="Times New Roman" w:eastAsia="Times New Roman" w:hAnsi="Times New Roman" w:cs="Times New Roman"/>
                <w:sz w:val="26"/>
                <w:szCs w:val="26"/>
                <w:lang w:val="en-GB"/>
              </w:rPr>
              <w:t>1.500</w:t>
            </w:r>
            <w:r w:rsidRPr="00262717">
              <w:rPr>
                <w:rFonts w:ascii="Times New Roman" w:eastAsia="Times New Roman" w:hAnsi="Times New Roman" w:cs="Times New Roman"/>
                <w:sz w:val="26"/>
                <w:szCs w:val="26"/>
                <w:lang w:val="vi-VN"/>
              </w:rPr>
              <w:t>.000 đồng/ha/năm đối với diện tích rừng tại 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vùng </w:t>
            </w:r>
            <w:r w:rsidRPr="00262717">
              <w:rPr>
                <w:rFonts w:ascii="Times New Roman" w:eastAsia="Times New Roman" w:hAnsi="Times New Roman" w:cs="Times New Roman"/>
                <w:sz w:val="26"/>
                <w:szCs w:val="26"/>
              </w:rPr>
              <w:t xml:space="preserve">đất </w:t>
            </w:r>
            <w:r w:rsidRPr="00262717">
              <w:rPr>
                <w:rFonts w:ascii="Times New Roman" w:eastAsia="Times New Roman" w:hAnsi="Times New Roman" w:cs="Times New Roman"/>
                <w:sz w:val="26"/>
                <w:szCs w:val="26"/>
                <w:lang w:val="vi-VN"/>
              </w:rPr>
              <w:t xml:space="preserve">ven biển; </w:t>
            </w:r>
            <w:r w:rsidRPr="00262717">
              <w:rPr>
                <w:rFonts w:ascii="Times New Roman" w:eastAsia="Times New Roman" w:hAnsi="Times New Roman" w:cs="Times New Roman"/>
                <w:sz w:val="26"/>
                <w:szCs w:val="26"/>
                <w:lang w:val="en-GB"/>
              </w:rPr>
              <w:t>1.200</w:t>
            </w:r>
            <w:r w:rsidRPr="00262717">
              <w:rPr>
                <w:rFonts w:ascii="Times New Roman" w:eastAsia="Times New Roman" w:hAnsi="Times New Roman" w:cs="Times New Roman"/>
                <w:sz w:val="26"/>
                <w:szCs w:val="26"/>
                <w:lang w:val="vi-VN"/>
              </w:rPr>
              <w:t>.000 đồng/ha/năm đối với diện tích rừng tại 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khu vực II, khu vực III; </w:t>
            </w:r>
            <w:r w:rsidRPr="00262717">
              <w:rPr>
                <w:rFonts w:ascii="Times New Roman" w:eastAsia="Times New Roman" w:hAnsi="Times New Roman" w:cs="Times New Roman"/>
                <w:sz w:val="26"/>
                <w:szCs w:val="26"/>
                <w:lang w:val="en-GB"/>
              </w:rPr>
              <w:t>1.000</w:t>
            </w:r>
            <w:r w:rsidRPr="00262717">
              <w:rPr>
                <w:rFonts w:ascii="Times New Roman" w:eastAsia="Times New Roman" w:hAnsi="Times New Roman" w:cs="Times New Roman"/>
                <w:sz w:val="26"/>
                <w:szCs w:val="26"/>
                <w:lang w:val="vi-VN"/>
              </w:rPr>
              <w:t xml:space="preserve">.000 đồng/ha/năm đối với diện tích rừng </w:t>
            </w:r>
            <w:r w:rsidRPr="00262717">
              <w:rPr>
                <w:rFonts w:ascii="Times New Roman" w:eastAsia="Times New Roman" w:hAnsi="Times New Roman" w:cs="Times New Roman"/>
                <w:sz w:val="26"/>
                <w:szCs w:val="26"/>
              </w:rPr>
              <w:t xml:space="preserve">tại </w:t>
            </w:r>
            <w:r w:rsidRPr="00262717">
              <w:rPr>
                <w:rFonts w:ascii="Times New Roman" w:eastAsia="Times New Roman" w:hAnsi="Times New Roman" w:cs="Times New Roman"/>
                <w:sz w:val="26"/>
                <w:szCs w:val="26"/>
                <w:lang w:val="vi-VN"/>
              </w:rPr>
              <w:t>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còn lại</w:t>
            </w:r>
            <w:r w:rsidRPr="00262717">
              <w:rPr>
                <w:rFonts w:ascii="Times New Roman" w:eastAsia="Times New Roman" w:hAnsi="Times New Roman" w:cs="Times New Roman"/>
                <w:sz w:val="26"/>
                <w:szCs w:val="26"/>
              </w:rPr>
              <w:t>;</w:t>
            </w:r>
          </w:p>
          <w:p w14:paraId="17798F43" w14:textId="74A14B09" w:rsidR="00E84812" w:rsidRPr="00262717" w:rsidRDefault="00E84812" w:rsidP="00E84812">
            <w:pPr>
              <w:jc w:val="both"/>
              <w:rPr>
                <w:rFonts w:ascii="Times New Roman" w:hAnsi="Times New Roman" w:cs="Times New Roman"/>
                <w:sz w:val="26"/>
                <w:szCs w:val="26"/>
              </w:rPr>
            </w:pPr>
          </w:p>
        </w:tc>
        <w:tc>
          <w:tcPr>
            <w:tcW w:w="4636" w:type="dxa"/>
            <w:vAlign w:val="center"/>
          </w:tcPr>
          <w:p w14:paraId="32080203" w14:textId="48710F7C" w:rsidR="00E84812" w:rsidRPr="00262717" w:rsidRDefault="00E84812" w:rsidP="00E84812">
            <w:pPr>
              <w:jc w:val="both"/>
              <w:rPr>
                <w:rFonts w:ascii="Times New Roman" w:hAnsi="Times New Roman" w:cs="Times New Roman"/>
                <w:sz w:val="26"/>
                <w:szCs w:val="26"/>
              </w:rPr>
            </w:pPr>
            <w:r w:rsidRPr="003E78C0">
              <w:rPr>
                <w:rFonts w:ascii="Times New Roman" w:hAnsi="Times New Roman" w:cs="Times New Roman"/>
                <w:sz w:val="26"/>
                <w:szCs w:val="26"/>
              </w:rPr>
              <w:t>Mức kinh phí khoán bảo vệ rừng đặc dụng, rừng phòng hộ, rừng sản xuất là rừng tự nhiên từ ngân sách nhà nước: 1.500.000 đồng/ha/năm đối với diện tích rừng tại các xã, phường vùng đất ven biển; 1.200.000 đồng/ha/năm đối với diện tích rừng tại các xã, phường khu vực II, khu vực III; 1.000.000 đồng/ha/năm đối với diện tích rừng tại các xã, phường còn lại</w:t>
            </w:r>
          </w:p>
        </w:tc>
      </w:tr>
      <w:tr w:rsidR="00E84812" w:rsidRPr="00262717" w14:paraId="64500B17" w14:textId="77777777" w:rsidTr="002C6CB1">
        <w:trPr>
          <w:cantSplit/>
          <w:trHeight w:val="248"/>
          <w:tblHeader/>
          <w:jc w:val="center"/>
        </w:trPr>
        <w:tc>
          <w:tcPr>
            <w:tcW w:w="5492" w:type="dxa"/>
            <w:vAlign w:val="center"/>
          </w:tcPr>
          <w:p w14:paraId="147E9343" w14:textId="77777777" w:rsidR="00E84812" w:rsidRPr="00262717" w:rsidRDefault="00E84812" w:rsidP="00E84812">
            <w:pPr>
              <w:pStyle w:val="ListParagraph"/>
              <w:widowControl w:val="0"/>
              <w:numPr>
                <w:ilvl w:val="0"/>
                <w:numId w:val="5"/>
              </w:numPr>
              <w:tabs>
                <w:tab w:val="left" w:pos="1066"/>
              </w:tabs>
              <w:kinsoku w:val="0"/>
              <w:overflowPunct w:val="0"/>
              <w:autoSpaceDE w:val="0"/>
              <w:autoSpaceDN w:val="0"/>
              <w:adjustRightInd w:val="0"/>
              <w:spacing w:before="50" w:line="254" w:lineRule="auto"/>
              <w:ind w:right="122" w:firstLine="566"/>
              <w:contextualSpacing w:val="0"/>
              <w:jc w:val="both"/>
              <w:rPr>
                <w:rFonts w:ascii="Times New Roman" w:hAnsi="Times New Roman" w:cs="Times New Roman"/>
                <w:sz w:val="26"/>
                <w:szCs w:val="26"/>
              </w:rPr>
            </w:pPr>
            <w:r w:rsidRPr="00262717">
              <w:rPr>
                <w:rFonts w:ascii="Times New Roman" w:hAnsi="Times New Roman" w:cs="Times New Roman"/>
                <w:sz w:val="26"/>
                <w:szCs w:val="26"/>
              </w:rPr>
              <w:t>Chi phí lập hồ sơ lần đầu cho khoán bảo vệ rừng là 50.000 đồng/ha;</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kinh phí quản lý, kiểm tra, nghiệm thu bảo vệ rừng là 7% trên tổng kinh phí chi cho bảo vệ rừng hằng năm.</w:t>
            </w:r>
          </w:p>
        </w:tc>
        <w:tc>
          <w:tcPr>
            <w:tcW w:w="5245" w:type="dxa"/>
            <w:vAlign w:val="center"/>
          </w:tcPr>
          <w:p w14:paraId="51EC55F8" w14:textId="77777777" w:rsidR="00E84812" w:rsidRPr="00262717" w:rsidRDefault="00E84812" w:rsidP="00E84812">
            <w:pPr>
              <w:keepNext/>
              <w:widowControl w:val="0"/>
              <w:spacing w:before="120" w:after="120"/>
              <w:ind w:firstLine="567"/>
              <w:jc w:val="both"/>
              <w:rPr>
                <w:rFonts w:ascii="Times New Roman" w:eastAsia="Times New Roman" w:hAnsi="Times New Roman" w:cs="Times New Roman"/>
                <w:sz w:val="26"/>
                <w:szCs w:val="26"/>
                <w:lang w:val="vi-VN"/>
              </w:rPr>
            </w:pPr>
            <w:r w:rsidRPr="00262717">
              <w:rPr>
                <w:rFonts w:ascii="Times New Roman" w:eastAsia="Times New Roman" w:hAnsi="Times New Roman" w:cs="Times New Roman"/>
                <w:sz w:val="26"/>
                <w:szCs w:val="26"/>
                <w:lang w:val="vi-VN"/>
              </w:rPr>
              <w:t xml:space="preserve">b) Chi phí lập hồ sơ lần đầu cho khoán bảo vệ rừng là </w:t>
            </w:r>
            <w:r w:rsidRPr="00262717">
              <w:rPr>
                <w:rFonts w:ascii="Times New Roman" w:eastAsia="Times New Roman" w:hAnsi="Times New Roman" w:cs="Times New Roman"/>
                <w:sz w:val="26"/>
                <w:szCs w:val="26"/>
                <w:lang w:val="en-GB"/>
              </w:rPr>
              <w:t>1</w:t>
            </w:r>
            <w:r w:rsidRPr="00262717">
              <w:rPr>
                <w:rFonts w:ascii="Times New Roman" w:eastAsia="Times New Roman" w:hAnsi="Times New Roman" w:cs="Times New Roman"/>
                <w:sz w:val="26"/>
                <w:szCs w:val="26"/>
                <w:lang w:val="vi-VN"/>
              </w:rPr>
              <w:t>50.000 đồng/ha; kinh phí quản lý, kiểm tra, nghiệm thu bảo vệ rừng là 7% trên tổng kinh phí chi cho bảo vệ rừng hằng năm.</w:t>
            </w:r>
          </w:p>
          <w:p w14:paraId="56E42A82" w14:textId="29F90973" w:rsidR="00E84812" w:rsidRPr="00262717" w:rsidRDefault="00E84812" w:rsidP="00E84812">
            <w:pPr>
              <w:jc w:val="both"/>
              <w:rPr>
                <w:rFonts w:ascii="Times New Roman" w:hAnsi="Times New Roman" w:cs="Times New Roman"/>
                <w:sz w:val="26"/>
                <w:szCs w:val="26"/>
              </w:rPr>
            </w:pPr>
          </w:p>
        </w:tc>
        <w:tc>
          <w:tcPr>
            <w:tcW w:w="4636" w:type="dxa"/>
            <w:vAlign w:val="center"/>
          </w:tcPr>
          <w:p w14:paraId="6C4AFAB9" w14:textId="77777777" w:rsidR="004A4B70" w:rsidRDefault="00EB6792" w:rsidP="00E84812">
            <w:pPr>
              <w:jc w:val="both"/>
              <w:rPr>
                <w:rFonts w:ascii="Times New Roman" w:hAnsi="Times New Roman" w:cs="Times New Roman"/>
                <w:sz w:val="26"/>
                <w:szCs w:val="26"/>
              </w:rPr>
            </w:pPr>
            <w:r>
              <w:rPr>
                <w:rFonts w:ascii="Times New Roman" w:hAnsi="Times New Roman" w:cs="Times New Roman"/>
                <w:sz w:val="26"/>
                <w:szCs w:val="26"/>
              </w:rPr>
              <w:t>Tăng chi c</w:t>
            </w:r>
            <w:r w:rsidR="00E84812" w:rsidRPr="003E78C0">
              <w:rPr>
                <w:rFonts w:ascii="Times New Roman" w:hAnsi="Times New Roman" w:cs="Times New Roman"/>
                <w:sz w:val="26"/>
                <w:szCs w:val="26"/>
              </w:rPr>
              <w:t xml:space="preserve">hi phí lập hồ sơ lần đầu </w:t>
            </w:r>
            <w:r w:rsidR="00852E21" w:rsidRPr="00262717">
              <w:rPr>
                <w:rFonts w:ascii="Times New Roman" w:hAnsi="Times New Roman" w:cs="Times New Roman"/>
                <w:sz w:val="26"/>
                <w:szCs w:val="26"/>
              </w:rPr>
              <w:t>cho khoán bảo vệ rừng</w:t>
            </w:r>
            <w:r w:rsidR="00E84812" w:rsidRPr="003E78C0">
              <w:rPr>
                <w:rFonts w:ascii="Times New Roman" w:hAnsi="Times New Roman" w:cs="Times New Roman"/>
                <w:sz w:val="26"/>
                <w:szCs w:val="26"/>
              </w:rPr>
              <w:t xml:space="preserve"> </w:t>
            </w:r>
          </w:p>
          <w:p w14:paraId="6AD11845" w14:textId="77777777" w:rsidR="004A4B70" w:rsidRDefault="004A4B70" w:rsidP="00E84812">
            <w:pPr>
              <w:jc w:val="both"/>
              <w:rPr>
                <w:rFonts w:ascii="Times New Roman" w:hAnsi="Times New Roman" w:cs="Times New Roman"/>
                <w:sz w:val="26"/>
                <w:szCs w:val="26"/>
              </w:rPr>
            </w:pPr>
          </w:p>
          <w:p w14:paraId="0C34D4DA" w14:textId="77777777" w:rsidR="004A4B70" w:rsidRDefault="004A4B70" w:rsidP="00E84812">
            <w:pPr>
              <w:jc w:val="both"/>
              <w:rPr>
                <w:rFonts w:ascii="Times New Roman" w:hAnsi="Times New Roman" w:cs="Times New Roman"/>
                <w:sz w:val="26"/>
                <w:szCs w:val="26"/>
              </w:rPr>
            </w:pPr>
          </w:p>
          <w:p w14:paraId="47FA31A9" w14:textId="729D00CE" w:rsidR="00E84812" w:rsidRPr="00262717" w:rsidRDefault="00E84812" w:rsidP="00E84812">
            <w:pPr>
              <w:jc w:val="both"/>
              <w:rPr>
                <w:rFonts w:ascii="Times New Roman" w:hAnsi="Times New Roman" w:cs="Times New Roman"/>
                <w:sz w:val="26"/>
                <w:szCs w:val="26"/>
              </w:rPr>
            </w:pPr>
            <w:r w:rsidRPr="003E78C0">
              <w:rPr>
                <w:rFonts w:ascii="Times New Roman" w:hAnsi="Times New Roman" w:cs="Times New Roman"/>
                <w:sz w:val="26"/>
                <w:szCs w:val="26"/>
              </w:rPr>
              <w:t>l</w:t>
            </w:r>
            <w:r w:rsidR="00852E21">
              <w:rPr>
                <w:rFonts w:ascii="Times New Roman" w:hAnsi="Times New Roman" w:cs="Times New Roman"/>
                <w:sz w:val="26"/>
                <w:szCs w:val="26"/>
              </w:rPr>
              <w:t>ên</w:t>
            </w:r>
            <w:r w:rsidRPr="003E78C0">
              <w:rPr>
                <w:rFonts w:ascii="Times New Roman" w:hAnsi="Times New Roman" w:cs="Times New Roman"/>
                <w:sz w:val="26"/>
                <w:szCs w:val="26"/>
              </w:rPr>
              <w:t xml:space="preserve"> 150.000 đồng/ha</w:t>
            </w:r>
            <w:r w:rsidR="00EB6792">
              <w:rPr>
                <w:rFonts w:ascii="Times New Roman" w:hAnsi="Times New Roman" w:cs="Times New Roman"/>
                <w:sz w:val="26"/>
                <w:szCs w:val="26"/>
              </w:rPr>
              <w:t>.</w:t>
            </w:r>
            <w:r w:rsidR="00B01FD6">
              <w:rPr>
                <w:rFonts w:ascii="Times New Roman" w:hAnsi="Times New Roman" w:cs="Times New Roman"/>
                <w:sz w:val="26"/>
                <w:szCs w:val="26"/>
              </w:rPr>
              <w:t xml:space="preserve">    </w:t>
            </w:r>
          </w:p>
        </w:tc>
      </w:tr>
      <w:tr w:rsidR="00E84812" w:rsidRPr="00262717" w14:paraId="663B2527" w14:textId="77777777" w:rsidTr="002C6CB1">
        <w:trPr>
          <w:cantSplit/>
          <w:trHeight w:val="248"/>
          <w:tblHeader/>
          <w:jc w:val="center"/>
        </w:trPr>
        <w:tc>
          <w:tcPr>
            <w:tcW w:w="5492" w:type="dxa"/>
            <w:vAlign w:val="center"/>
          </w:tcPr>
          <w:p w14:paraId="6DC6645E" w14:textId="77777777" w:rsidR="00E84812" w:rsidRPr="00262717" w:rsidRDefault="00E84812" w:rsidP="00E84812">
            <w:pPr>
              <w:keepNext/>
              <w:widowControl w:val="0"/>
              <w:spacing w:before="120" w:after="120"/>
              <w:ind w:firstLine="567"/>
              <w:jc w:val="both"/>
              <w:rPr>
                <w:rFonts w:ascii="Times New Roman" w:hAnsi="Times New Roman" w:cs="Times New Roman"/>
                <w:b/>
                <w:bCs/>
                <w:sz w:val="26"/>
                <w:szCs w:val="26"/>
                <w:lang w:val="vi-VN"/>
              </w:rPr>
            </w:pPr>
            <w:r w:rsidRPr="00262717">
              <w:rPr>
                <w:rFonts w:ascii="Times New Roman" w:hAnsi="Times New Roman" w:cs="Times New Roman"/>
                <w:b/>
                <w:bCs/>
                <w:sz w:val="26"/>
                <w:szCs w:val="26"/>
                <w:lang w:val="vi-VN"/>
              </w:rPr>
              <w:lastRenderedPageBreak/>
              <w:t>5.</w:t>
            </w:r>
            <w:r w:rsidRPr="00262717">
              <w:rPr>
                <w:rFonts w:ascii="Times New Roman" w:hAnsi="Times New Roman" w:cs="Times New Roman"/>
                <w:b/>
                <w:bCs/>
                <w:i/>
                <w:sz w:val="26"/>
                <w:szCs w:val="26"/>
                <w:lang w:val="vi-VN"/>
              </w:rPr>
              <w:t xml:space="preserve"> </w:t>
            </w:r>
            <w:r w:rsidRPr="00262717">
              <w:rPr>
                <w:rFonts w:ascii="Times New Roman" w:hAnsi="Times New Roman" w:cs="Times New Roman"/>
                <w:b/>
                <w:bCs/>
                <w:sz w:val="26"/>
                <w:szCs w:val="26"/>
                <w:lang w:val="vi-VN"/>
              </w:rPr>
              <w:t>Cấp kinh phí thực hiện khoanh nuôi xúc tiến tái sinh tự nhiên, khoanh nuôi xúc tiến tái sinh tự nhiên có trồng bổ sung thuộc quy hoạch rừng đặc dụng, rừng phòng hộ</w:t>
            </w:r>
          </w:p>
          <w:p w14:paraId="6F056361" w14:textId="77777777" w:rsidR="00E84812" w:rsidRPr="00262717" w:rsidRDefault="00E84812" w:rsidP="00E84812">
            <w:pPr>
              <w:pStyle w:val="ListParagraph"/>
              <w:widowControl w:val="0"/>
              <w:tabs>
                <w:tab w:val="left" w:pos="1066"/>
              </w:tabs>
              <w:kinsoku w:val="0"/>
              <w:overflowPunct w:val="0"/>
              <w:autoSpaceDE w:val="0"/>
              <w:autoSpaceDN w:val="0"/>
              <w:adjustRightInd w:val="0"/>
              <w:spacing w:before="50" w:line="254" w:lineRule="auto"/>
              <w:ind w:left="728" w:right="122"/>
              <w:contextualSpacing w:val="0"/>
              <w:jc w:val="both"/>
              <w:rPr>
                <w:rFonts w:ascii="Times New Roman" w:hAnsi="Times New Roman" w:cs="Times New Roman"/>
                <w:sz w:val="26"/>
                <w:szCs w:val="26"/>
              </w:rPr>
            </w:pPr>
          </w:p>
        </w:tc>
        <w:tc>
          <w:tcPr>
            <w:tcW w:w="5245" w:type="dxa"/>
            <w:vAlign w:val="center"/>
          </w:tcPr>
          <w:p w14:paraId="2422B3B6" w14:textId="77777777" w:rsidR="00E84812" w:rsidRPr="00262717" w:rsidRDefault="00E84812" w:rsidP="00E84812">
            <w:pPr>
              <w:keepNext/>
              <w:widowControl w:val="0"/>
              <w:spacing w:before="120" w:after="120"/>
              <w:ind w:firstLine="567"/>
              <w:jc w:val="both"/>
              <w:rPr>
                <w:rFonts w:ascii="Times New Roman" w:hAnsi="Times New Roman" w:cs="Times New Roman"/>
                <w:b/>
                <w:bCs/>
                <w:sz w:val="26"/>
                <w:szCs w:val="26"/>
                <w:lang w:val="vi-VN"/>
              </w:rPr>
            </w:pPr>
            <w:r w:rsidRPr="00262717">
              <w:rPr>
                <w:rFonts w:ascii="Times New Roman" w:hAnsi="Times New Roman" w:cs="Times New Roman"/>
                <w:b/>
                <w:bCs/>
                <w:sz w:val="26"/>
                <w:szCs w:val="26"/>
                <w:lang w:val="vi-VN"/>
              </w:rPr>
              <w:t>5.</w:t>
            </w:r>
            <w:r w:rsidRPr="00262717">
              <w:rPr>
                <w:rFonts w:ascii="Times New Roman" w:hAnsi="Times New Roman" w:cs="Times New Roman"/>
                <w:b/>
                <w:bCs/>
                <w:i/>
                <w:sz w:val="26"/>
                <w:szCs w:val="26"/>
                <w:lang w:val="vi-VN"/>
              </w:rPr>
              <w:t xml:space="preserve"> </w:t>
            </w:r>
            <w:r w:rsidRPr="00262717">
              <w:rPr>
                <w:rFonts w:ascii="Times New Roman" w:hAnsi="Times New Roman" w:cs="Times New Roman"/>
                <w:b/>
                <w:bCs/>
                <w:sz w:val="26"/>
                <w:szCs w:val="26"/>
                <w:lang w:val="vi-VN"/>
              </w:rPr>
              <w:t>Cấp kinh phí thực hiện khoanh nuôi xúc tiến tái sinh tự nhiên, khoanh nuôi xúc tiến tái sinh tự nhiên có trồng bổ sung thuộc quy hoạch rừng đặc dụng, rừng phòng hộ</w:t>
            </w:r>
          </w:p>
          <w:p w14:paraId="3CC27C8B" w14:textId="72AAF916" w:rsidR="00E84812" w:rsidRPr="00262717" w:rsidRDefault="00E84812" w:rsidP="00E84812">
            <w:pPr>
              <w:jc w:val="both"/>
              <w:rPr>
                <w:rFonts w:ascii="Times New Roman" w:hAnsi="Times New Roman" w:cs="Times New Roman"/>
                <w:sz w:val="26"/>
                <w:szCs w:val="26"/>
              </w:rPr>
            </w:pPr>
          </w:p>
        </w:tc>
        <w:tc>
          <w:tcPr>
            <w:tcW w:w="4636" w:type="dxa"/>
            <w:vAlign w:val="center"/>
          </w:tcPr>
          <w:p w14:paraId="46633027" w14:textId="2A862A79" w:rsidR="00E84812" w:rsidRPr="00262717" w:rsidRDefault="00E84812" w:rsidP="00E84812">
            <w:pPr>
              <w:keepNext/>
              <w:widowControl w:val="0"/>
              <w:spacing w:before="120" w:after="120"/>
              <w:ind w:firstLine="567"/>
              <w:jc w:val="both"/>
              <w:rPr>
                <w:rFonts w:ascii="Times New Roman" w:eastAsia="Times New Roman" w:hAnsi="Times New Roman" w:cs="Times New Roman"/>
                <w:sz w:val="26"/>
                <w:szCs w:val="26"/>
                <w:lang w:val="vi-VN"/>
              </w:rPr>
            </w:pPr>
            <w:r w:rsidRPr="00E02F5C">
              <w:rPr>
                <w:rFonts w:ascii="Times New Roman" w:hAnsi="Times New Roman" w:cs="Times New Roman"/>
                <w:b/>
                <w:bCs/>
                <w:sz w:val="26"/>
                <w:szCs w:val="26"/>
              </w:rPr>
              <w:t xml:space="preserve">Quy định tại Điều </w:t>
            </w:r>
            <w:r>
              <w:rPr>
                <w:rFonts w:ascii="Times New Roman" w:hAnsi="Times New Roman" w:cs="Times New Roman"/>
                <w:b/>
                <w:bCs/>
                <w:sz w:val="26"/>
                <w:szCs w:val="26"/>
              </w:rPr>
              <w:t>6</w:t>
            </w:r>
            <w:r w:rsidRPr="00E02F5C">
              <w:rPr>
                <w:rFonts w:ascii="Times New Roman" w:hAnsi="Times New Roman" w:cs="Times New Roman"/>
                <w:b/>
                <w:bCs/>
                <w:sz w:val="26"/>
                <w:szCs w:val="26"/>
              </w:rPr>
              <w:t>,</w:t>
            </w:r>
            <w:r>
              <w:rPr>
                <w:rFonts w:ascii="Times New Roman" w:hAnsi="Times New Roman" w:cs="Times New Roman"/>
                <w:b/>
                <w:bCs/>
                <w:sz w:val="26"/>
                <w:szCs w:val="26"/>
              </w:rPr>
              <w:t xml:space="preserve"> Điều 10</w:t>
            </w:r>
            <w:r w:rsidRPr="00E02F5C">
              <w:rPr>
                <w:rFonts w:ascii="Times New Roman" w:hAnsi="Times New Roman" w:cs="Times New Roman"/>
                <w:b/>
                <w:bCs/>
                <w:sz w:val="26"/>
                <w:szCs w:val="26"/>
              </w:rPr>
              <w:t xml:space="preserve"> Nghị định 58/2024/NĐ-CP, được sửa đổi bổ sung tại Điều </w:t>
            </w:r>
            <w:r>
              <w:rPr>
                <w:rFonts w:ascii="Times New Roman" w:hAnsi="Times New Roman" w:cs="Times New Roman"/>
                <w:b/>
                <w:bCs/>
                <w:sz w:val="26"/>
                <w:szCs w:val="26"/>
              </w:rPr>
              <w:t xml:space="preserve">37 </w:t>
            </w:r>
            <w:r w:rsidRPr="00E02F5C">
              <w:rPr>
                <w:rFonts w:ascii="Times New Roman" w:hAnsi="Times New Roman" w:cs="Times New Roman"/>
                <w:b/>
                <w:bCs/>
                <w:sz w:val="26"/>
                <w:szCs w:val="26"/>
              </w:rPr>
              <w:t>của Nghị định số 42/2026/NĐ-CP</w:t>
            </w:r>
          </w:p>
        </w:tc>
      </w:tr>
      <w:tr w:rsidR="00E84812" w:rsidRPr="00262717" w14:paraId="27AC80EE" w14:textId="77777777" w:rsidTr="002C6CB1">
        <w:trPr>
          <w:cantSplit/>
          <w:trHeight w:val="248"/>
          <w:tblHeader/>
          <w:jc w:val="center"/>
        </w:trPr>
        <w:tc>
          <w:tcPr>
            <w:tcW w:w="5492" w:type="dxa"/>
            <w:vAlign w:val="center"/>
          </w:tcPr>
          <w:p w14:paraId="060D32F8" w14:textId="77777777" w:rsidR="00E84812" w:rsidRPr="00262717" w:rsidRDefault="00E84812" w:rsidP="00E84812">
            <w:pPr>
              <w:pStyle w:val="ListParagraph"/>
              <w:widowControl w:val="0"/>
              <w:numPr>
                <w:ilvl w:val="0"/>
                <w:numId w:val="6"/>
              </w:numPr>
              <w:tabs>
                <w:tab w:val="left" w:pos="1038"/>
              </w:tabs>
              <w:kinsoku w:val="0"/>
              <w:overflowPunct w:val="0"/>
              <w:autoSpaceDE w:val="0"/>
              <w:autoSpaceDN w:val="0"/>
              <w:adjustRightInd w:val="0"/>
              <w:spacing w:before="56" w:line="254" w:lineRule="auto"/>
              <w:ind w:right="106" w:firstLine="566"/>
              <w:contextualSpacing w:val="0"/>
              <w:jc w:val="both"/>
              <w:rPr>
                <w:rFonts w:ascii="Times New Roman" w:hAnsi="Times New Roman" w:cs="Times New Roman"/>
                <w:sz w:val="26"/>
                <w:szCs w:val="26"/>
              </w:rPr>
            </w:pPr>
            <w:r w:rsidRPr="00262717">
              <w:rPr>
                <w:rFonts w:ascii="Times New Roman" w:hAnsi="Times New Roman" w:cs="Times New Roman"/>
                <w:sz w:val="26"/>
                <w:szCs w:val="26"/>
              </w:rPr>
              <w:t xml:space="preserve">Chủ rừng là tổ chức, cộng đồng dân cư thực hiện khoanh nuôi xúc tiến </w:t>
            </w:r>
            <w:r w:rsidRPr="00262717">
              <w:rPr>
                <w:rFonts w:ascii="Times New Roman" w:hAnsi="Times New Roman" w:cs="Times New Roman"/>
                <w:spacing w:val="-2"/>
                <w:sz w:val="26"/>
                <w:szCs w:val="26"/>
              </w:rPr>
              <w:t>tái</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sinh</w:t>
            </w:r>
            <w:r w:rsidRPr="00262717">
              <w:rPr>
                <w:rFonts w:ascii="Times New Roman" w:hAnsi="Times New Roman" w:cs="Times New Roman"/>
                <w:spacing w:val="-13"/>
                <w:sz w:val="26"/>
                <w:szCs w:val="26"/>
              </w:rPr>
              <w:t xml:space="preserve"> </w:t>
            </w:r>
            <w:r w:rsidRPr="00262717">
              <w:rPr>
                <w:rFonts w:ascii="Times New Roman" w:hAnsi="Times New Roman" w:cs="Times New Roman"/>
                <w:spacing w:val="-2"/>
                <w:sz w:val="26"/>
                <w:szCs w:val="26"/>
              </w:rPr>
              <w:t>tự</w:t>
            </w:r>
            <w:r w:rsidRPr="00262717">
              <w:rPr>
                <w:rFonts w:ascii="Times New Roman" w:hAnsi="Times New Roman" w:cs="Times New Roman"/>
                <w:spacing w:val="-15"/>
                <w:sz w:val="26"/>
                <w:szCs w:val="26"/>
              </w:rPr>
              <w:t xml:space="preserve"> </w:t>
            </w:r>
            <w:r w:rsidRPr="00262717">
              <w:rPr>
                <w:rFonts w:ascii="Times New Roman" w:hAnsi="Times New Roman" w:cs="Times New Roman"/>
                <w:spacing w:val="-2"/>
                <w:sz w:val="26"/>
                <w:szCs w:val="26"/>
              </w:rPr>
              <w:t>nhiên</w:t>
            </w:r>
            <w:r w:rsidRPr="00262717">
              <w:rPr>
                <w:rFonts w:ascii="Times New Roman" w:hAnsi="Times New Roman" w:cs="Times New Roman"/>
                <w:spacing w:val="-11"/>
                <w:sz w:val="26"/>
                <w:szCs w:val="26"/>
              </w:rPr>
              <w:t xml:space="preserve"> </w:t>
            </w:r>
            <w:r w:rsidRPr="00262717">
              <w:rPr>
                <w:rFonts w:ascii="Times New Roman" w:hAnsi="Times New Roman" w:cs="Times New Roman"/>
                <w:spacing w:val="-2"/>
                <w:sz w:val="26"/>
                <w:szCs w:val="26"/>
              </w:rPr>
              <w:t>thuộc</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quy</w:t>
            </w:r>
            <w:r w:rsidRPr="00262717">
              <w:rPr>
                <w:rFonts w:ascii="Times New Roman" w:hAnsi="Times New Roman" w:cs="Times New Roman"/>
                <w:spacing w:val="-16"/>
                <w:sz w:val="26"/>
                <w:szCs w:val="26"/>
              </w:rPr>
              <w:t xml:space="preserve"> </w:t>
            </w:r>
            <w:r w:rsidRPr="00262717">
              <w:rPr>
                <w:rFonts w:ascii="Times New Roman" w:hAnsi="Times New Roman" w:cs="Times New Roman"/>
                <w:spacing w:val="-2"/>
                <w:sz w:val="26"/>
                <w:szCs w:val="26"/>
              </w:rPr>
              <w:t>hoạch</w:t>
            </w:r>
            <w:r w:rsidRPr="00262717">
              <w:rPr>
                <w:rFonts w:ascii="Times New Roman" w:hAnsi="Times New Roman" w:cs="Times New Roman"/>
                <w:spacing w:val="-12"/>
                <w:sz w:val="26"/>
                <w:szCs w:val="26"/>
              </w:rPr>
              <w:t xml:space="preserve"> </w:t>
            </w:r>
            <w:r w:rsidRPr="00262717">
              <w:rPr>
                <w:rFonts w:ascii="Times New Roman" w:hAnsi="Times New Roman" w:cs="Times New Roman"/>
                <w:spacing w:val="-2"/>
                <w:sz w:val="26"/>
                <w:szCs w:val="26"/>
              </w:rPr>
              <w:t>rừng</w:t>
            </w:r>
            <w:r w:rsidRPr="00262717">
              <w:rPr>
                <w:rFonts w:ascii="Times New Roman" w:hAnsi="Times New Roman" w:cs="Times New Roman"/>
                <w:spacing w:val="-13"/>
                <w:sz w:val="26"/>
                <w:szCs w:val="26"/>
              </w:rPr>
              <w:t xml:space="preserve"> </w:t>
            </w:r>
            <w:r w:rsidRPr="00262717">
              <w:rPr>
                <w:rFonts w:ascii="Times New Roman" w:hAnsi="Times New Roman" w:cs="Times New Roman"/>
                <w:spacing w:val="-2"/>
                <w:sz w:val="26"/>
                <w:szCs w:val="26"/>
              </w:rPr>
              <w:t>đặc</w:t>
            </w:r>
            <w:r w:rsidRPr="00262717">
              <w:rPr>
                <w:rFonts w:ascii="Times New Roman" w:hAnsi="Times New Roman" w:cs="Times New Roman"/>
                <w:spacing w:val="-12"/>
                <w:sz w:val="26"/>
                <w:szCs w:val="26"/>
              </w:rPr>
              <w:t xml:space="preserve"> </w:t>
            </w:r>
            <w:r w:rsidRPr="00262717">
              <w:rPr>
                <w:rFonts w:ascii="Times New Roman" w:hAnsi="Times New Roman" w:cs="Times New Roman"/>
                <w:spacing w:val="-2"/>
                <w:sz w:val="26"/>
                <w:szCs w:val="26"/>
              </w:rPr>
              <w:t>dụng</w:t>
            </w:r>
            <w:r w:rsidRPr="00262717">
              <w:rPr>
                <w:rFonts w:ascii="Times New Roman" w:hAnsi="Times New Roman" w:cs="Times New Roman"/>
                <w:spacing w:val="-13"/>
                <w:sz w:val="26"/>
                <w:szCs w:val="26"/>
              </w:rPr>
              <w:t xml:space="preserve"> </w:t>
            </w:r>
            <w:r w:rsidRPr="00262717">
              <w:rPr>
                <w:rFonts w:ascii="Times New Roman" w:hAnsi="Times New Roman" w:cs="Times New Roman"/>
                <w:spacing w:val="-2"/>
                <w:sz w:val="26"/>
                <w:szCs w:val="26"/>
              </w:rPr>
              <w:t>hoặc</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tổ</w:t>
            </w:r>
            <w:r w:rsidRPr="00262717">
              <w:rPr>
                <w:rFonts w:ascii="Times New Roman" w:hAnsi="Times New Roman" w:cs="Times New Roman"/>
                <w:spacing w:val="-13"/>
                <w:sz w:val="26"/>
                <w:szCs w:val="26"/>
              </w:rPr>
              <w:t xml:space="preserve"> </w:t>
            </w:r>
            <w:r w:rsidRPr="00262717">
              <w:rPr>
                <w:rFonts w:ascii="Times New Roman" w:hAnsi="Times New Roman" w:cs="Times New Roman"/>
                <w:spacing w:val="-2"/>
                <w:sz w:val="26"/>
                <w:szCs w:val="26"/>
              </w:rPr>
              <w:t>chức,</w:t>
            </w:r>
            <w:r w:rsidRPr="00262717">
              <w:rPr>
                <w:rFonts w:ascii="Times New Roman" w:hAnsi="Times New Roman" w:cs="Times New Roman"/>
                <w:spacing w:val="-15"/>
                <w:sz w:val="26"/>
                <w:szCs w:val="26"/>
              </w:rPr>
              <w:t xml:space="preserve"> </w:t>
            </w:r>
            <w:r w:rsidRPr="00262717">
              <w:rPr>
                <w:rFonts w:ascii="Times New Roman" w:hAnsi="Times New Roman" w:cs="Times New Roman"/>
                <w:spacing w:val="-2"/>
                <w:sz w:val="26"/>
                <w:szCs w:val="26"/>
              </w:rPr>
              <w:t>hộ</w:t>
            </w:r>
            <w:r w:rsidRPr="00262717">
              <w:rPr>
                <w:rFonts w:ascii="Times New Roman" w:hAnsi="Times New Roman" w:cs="Times New Roman"/>
                <w:spacing w:val="-10"/>
                <w:sz w:val="26"/>
                <w:szCs w:val="26"/>
              </w:rPr>
              <w:t xml:space="preserve"> </w:t>
            </w:r>
            <w:r w:rsidRPr="00262717">
              <w:rPr>
                <w:rFonts w:ascii="Times New Roman" w:hAnsi="Times New Roman" w:cs="Times New Roman"/>
                <w:spacing w:val="-2"/>
                <w:sz w:val="26"/>
                <w:szCs w:val="26"/>
              </w:rPr>
              <w:t>gia</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đình,</w:t>
            </w:r>
            <w:r w:rsidRPr="00262717">
              <w:rPr>
                <w:rFonts w:ascii="Times New Roman" w:hAnsi="Times New Roman" w:cs="Times New Roman"/>
                <w:spacing w:val="-15"/>
                <w:sz w:val="26"/>
                <w:szCs w:val="26"/>
              </w:rPr>
              <w:t xml:space="preserve"> </w:t>
            </w:r>
            <w:r w:rsidRPr="00262717">
              <w:rPr>
                <w:rFonts w:ascii="Times New Roman" w:hAnsi="Times New Roman" w:cs="Times New Roman"/>
                <w:spacing w:val="-2"/>
                <w:sz w:val="26"/>
                <w:szCs w:val="26"/>
              </w:rPr>
              <w:t xml:space="preserve">cá nhân, </w:t>
            </w:r>
            <w:r w:rsidRPr="00262717">
              <w:rPr>
                <w:rFonts w:ascii="Times New Roman" w:hAnsi="Times New Roman" w:cs="Times New Roman"/>
                <w:sz w:val="26"/>
                <w:szCs w:val="26"/>
              </w:rPr>
              <w:t>cộng</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đồng</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dân</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cư</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thực</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hiện</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khoanh</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nuôi</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xúc</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tiến</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tái</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sinh</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tự</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nhiên</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thuộc</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quy</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hoạch rừng phòng hộ được cấp 1.500.000 đồng/ha/năm trong thời gian 06 năm đối với diện</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tích</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tại</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các</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xã</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vùng</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ven</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biển;</w:t>
            </w:r>
            <w:r w:rsidRPr="00262717">
              <w:rPr>
                <w:rFonts w:ascii="Times New Roman" w:hAnsi="Times New Roman" w:cs="Times New Roman"/>
                <w:spacing w:val="75"/>
                <w:sz w:val="26"/>
                <w:szCs w:val="26"/>
              </w:rPr>
              <w:t xml:space="preserve"> </w:t>
            </w:r>
            <w:r w:rsidRPr="00262717">
              <w:rPr>
                <w:rFonts w:ascii="Times New Roman" w:hAnsi="Times New Roman" w:cs="Times New Roman"/>
                <w:sz w:val="26"/>
                <w:szCs w:val="26"/>
              </w:rPr>
              <w:t>1.000.000</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đồng/ha/năm</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trong</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thời</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gian 06 năm với các xã còn lại;</w:t>
            </w:r>
          </w:p>
        </w:tc>
        <w:tc>
          <w:tcPr>
            <w:tcW w:w="5245" w:type="dxa"/>
            <w:vAlign w:val="center"/>
          </w:tcPr>
          <w:p w14:paraId="62550430" w14:textId="77777777" w:rsidR="00E84812" w:rsidRPr="00262717" w:rsidRDefault="00E84812" w:rsidP="00E84812">
            <w:pPr>
              <w:keepNext/>
              <w:widowControl w:val="0"/>
              <w:spacing w:before="120" w:after="120"/>
              <w:jc w:val="both"/>
              <w:rPr>
                <w:rFonts w:ascii="Times New Roman" w:eastAsia="Times New Roman" w:hAnsi="Times New Roman" w:cs="Times New Roman"/>
                <w:sz w:val="26"/>
                <w:szCs w:val="26"/>
                <w:lang w:val="vi-VN"/>
              </w:rPr>
            </w:pPr>
            <w:r w:rsidRPr="00262717">
              <w:rPr>
                <w:rFonts w:ascii="Times New Roman" w:eastAsia="Times New Roman" w:hAnsi="Times New Roman" w:cs="Times New Roman"/>
                <w:sz w:val="26"/>
                <w:szCs w:val="26"/>
              </w:rPr>
              <w:t xml:space="preserve">a) </w:t>
            </w:r>
            <w:r w:rsidRPr="00262717">
              <w:rPr>
                <w:rFonts w:ascii="Times New Roman" w:eastAsia="Times New Roman" w:hAnsi="Times New Roman" w:cs="Times New Roman"/>
                <w:sz w:val="26"/>
                <w:szCs w:val="26"/>
                <w:lang w:val="vi-VN"/>
              </w:rPr>
              <w:t xml:space="preserve">Chủ rừng là tổ chức, cộng đồng dân cư thực hiện khoanh nuôi xúc tiến tái sinh tự nhiên thuộc quy hoạch rừng đặc dụng hoặc tổ chức, hộ gia đình, cá nhân, cộng đồng dân cư thực hiện khoanh nuôi xúc tiến tái sinh tự nhiên thuộc quy hoạch rừng phòng hộ được cấp </w:t>
            </w:r>
            <w:r w:rsidRPr="00262717">
              <w:rPr>
                <w:rFonts w:ascii="Times New Roman" w:eastAsia="Times New Roman" w:hAnsi="Times New Roman" w:cs="Times New Roman"/>
                <w:sz w:val="26"/>
                <w:szCs w:val="26"/>
                <w:lang w:val="en-GB"/>
              </w:rPr>
              <w:t>3.750</w:t>
            </w:r>
            <w:r w:rsidRPr="00262717">
              <w:rPr>
                <w:rFonts w:ascii="Times New Roman" w:eastAsia="Times New Roman" w:hAnsi="Times New Roman" w:cs="Times New Roman"/>
                <w:sz w:val="26"/>
                <w:szCs w:val="26"/>
                <w:lang w:val="vi-VN"/>
              </w:rPr>
              <w:t>.000 đồng/ha/năm trong thời gian 06 năm đối với diện tích tại 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vùng </w:t>
            </w:r>
            <w:r w:rsidRPr="00262717">
              <w:rPr>
                <w:rFonts w:ascii="Times New Roman" w:eastAsia="Times New Roman" w:hAnsi="Times New Roman" w:cs="Times New Roman"/>
                <w:sz w:val="26"/>
                <w:szCs w:val="26"/>
              </w:rPr>
              <w:t xml:space="preserve">đất </w:t>
            </w:r>
            <w:r w:rsidRPr="00262717">
              <w:rPr>
                <w:rFonts w:ascii="Times New Roman" w:eastAsia="Times New Roman" w:hAnsi="Times New Roman" w:cs="Times New Roman"/>
                <w:sz w:val="26"/>
                <w:szCs w:val="26"/>
                <w:lang w:val="vi-VN"/>
              </w:rPr>
              <w:t xml:space="preserve">ven biển; </w:t>
            </w:r>
            <w:r w:rsidRPr="00262717">
              <w:rPr>
                <w:rFonts w:ascii="Times New Roman" w:eastAsia="Times New Roman" w:hAnsi="Times New Roman" w:cs="Times New Roman"/>
                <w:sz w:val="26"/>
                <w:szCs w:val="26"/>
              </w:rPr>
              <w:t>2.5</w:t>
            </w:r>
            <w:r w:rsidRPr="00262717">
              <w:rPr>
                <w:rFonts w:ascii="Times New Roman" w:eastAsia="Times New Roman" w:hAnsi="Times New Roman" w:cs="Times New Roman"/>
                <w:sz w:val="26"/>
                <w:szCs w:val="26"/>
                <w:lang w:val="vi-VN"/>
              </w:rPr>
              <w:t xml:space="preserve">00.000 đồng/ha/năm trong thời gian 06 năm </w:t>
            </w:r>
            <w:r w:rsidRPr="00262717">
              <w:rPr>
                <w:rFonts w:ascii="Times New Roman" w:eastAsia="Times New Roman" w:hAnsi="Times New Roman" w:cs="Times New Roman"/>
                <w:sz w:val="26"/>
                <w:szCs w:val="26"/>
              </w:rPr>
              <w:t xml:space="preserve">đối </w:t>
            </w:r>
            <w:r w:rsidRPr="00262717">
              <w:rPr>
                <w:rFonts w:ascii="Times New Roman" w:eastAsia="Times New Roman" w:hAnsi="Times New Roman" w:cs="Times New Roman"/>
                <w:sz w:val="26"/>
                <w:szCs w:val="26"/>
                <w:lang w:val="vi-VN"/>
              </w:rPr>
              <w:t xml:space="preserve">với diện tích </w:t>
            </w:r>
            <w:r w:rsidRPr="00262717">
              <w:rPr>
                <w:rFonts w:ascii="Times New Roman" w:eastAsia="Times New Roman" w:hAnsi="Times New Roman" w:cs="Times New Roman"/>
                <w:sz w:val="26"/>
                <w:szCs w:val="26"/>
              </w:rPr>
              <w:t xml:space="preserve">tại </w:t>
            </w:r>
            <w:r w:rsidRPr="00262717">
              <w:rPr>
                <w:rFonts w:ascii="Times New Roman" w:eastAsia="Times New Roman" w:hAnsi="Times New Roman" w:cs="Times New Roman"/>
                <w:sz w:val="26"/>
                <w:szCs w:val="26"/>
                <w:lang w:val="vi-VN"/>
              </w:rPr>
              <w:t>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còn lại;</w:t>
            </w:r>
          </w:p>
          <w:p w14:paraId="32119E28" w14:textId="77777777" w:rsidR="00E84812" w:rsidRPr="00262717" w:rsidRDefault="00E84812" w:rsidP="00E84812">
            <w:pPr>
              <w:jc w:val="both"/>
              <w:rPr>
                <w:rFonts w:ascii="Times New Roman" w:hAnsi="Times New Roman" w:cs="Times New Roman"/>
                <w:sz w:val="26"/>
                <w:szCs w:val="26"/>
              </w:rPr>
            </w:pPr>
          </w:p>
        </w:tc>
        <w:tc>
          <w:tcPr>
            <w:tcW w:w="4636" w:type="dxa"/>
            <w:vAlign w:val="center"/>
          </w:tcPr>
          <w:p w14:paraId="781835C7" w14:textId="77777777" w:rsidR="00E84812" w:rsidRPr="003E78C0" w:rsidRDefault="00E84812" w:rsidP="00E84812">
            <w:pPr>
              <w:keepNext/>
              <w:widowControl w:val="0"/>
              <w:spacing w:before="120" w:after="120"/>
              <w:jc w:val="both"/>
              <w:rPr>
                <w:rFonts w:ascii="Times New Roman" w:eastAsia="Times New Roman" w:hAnsi="Times New Roman" w:cs="Times New Roman"/>
                <w:sz w:val="26"/>
                <w:szCs w:val="26"/>
                <w:lang w:val="vi-VN"/>
              </w:rPr>
            </w:pPr>
            <w:r w:rsidRPr="003E78C0">
              <w:rPr>
                <w:rFonts w:ascii="Times New Roman" w:eastAsia="Times New Roman" w:hAnsi="Times New Roman" w:cs="Times New Roman"/>
                <w:sz w:val="26"/>
                <w:szCs w:val="26"/>
                <w:lang w:val="vi-VN"/>
              </w:rPr>
              <w:t xml:space="preserve">Chủ rừng là tổ chức, cộng đồng dân cư thực hiện khoanh nuôi xúc tiến tái sinh tự nhiên thuộc quy hoạch rừng đặc dụng hoặc tổ chức, hộ gia đình, cá nhân, cộng đồng dân cư thực hiện khoanh nuôi xúc tiến tái sinh tự nhiên thuộc quy hoạch rừng phòng hộ được cấp </w:t>
            </w:r>
            <w:r w:rsidRPr="003E78C0">
              <w:rPr>
                <w:rFonts w:ascii="Times New Roman" w:eastAsia="Times New Roman" w:hAnsi="Times New Roman" w:cs="Times New Roman"/>
                <w:sz w:val="26"/>
                <w:szCs w:val="26"/>
                <w:lang w:val="en-GB"/>
              </w:rPr>
              <w:t>3.750</w:t>
            </w:r>
            <w:r w:rsidRPr="003E78C0">
              <w:rPr>
                <w:rFonts w:ascii="Times New Roman" w:eastAsia="Times New Roman" w:hAnsi="Times New Roman" w:cs="Times New Roman"/>
                <w:sz w:val="26"/>
                <w:szCs w:val="26"/>
                <w:lang w:val="vi-VN"/>
              </w:rPr>
              <w:t>.000 đồng/ha/năm trong thời gian 06 năm đối với diện tích tại các xã</w:t>
            </w:r>
            <w:r w:rsidRPr="003E78C0">
              <w:rPr>
                <w:rFonts w:ascii="Times New Roman" w:eastAsia="Times New Roman" w:hAnsi="Times New Roman" w:cs="Times New Roman"/>
                <w:sz w:val="26"/>
                <w:szCs w:val="26"/>
              </w:rPr>
              <w:t>, phường</w:t>
            </w:r>
            <w:r w:rsidRPr="003E78C0">
              <w:rPr>
                <w:rFonts w:ascii="Times New Roman" w:eastAsia="Times New Roman" w:hAnsi="Times New Roman" w:cs="Times New Roman"/>
                <w:sz w:val="26"/>
                <w:szCs w:val="26"/>
                <w:lang w:val="vi-VN"/>
              </w:rPr>
              <w:t xml:space="preserve"> vùng </w:t>
            </w:r>
            <w:r w:rsidRPr="003E78C0">
              <w:rPr>
                <w:rFonts w:ascii="Times New Roman" w:eastAsia="Times New Roman" w:hAnsi="Times New Roman" w:cs="Times New Roman"/>
                <w:sz w:val="26"/>
                <w:szCs w:val="26"/>
              </w:rPr>
              <w:t xml:space="preserve">đất </w:t>
            </w:r>
            <w:r w:rsidRPr="003E78C0">
              <w:rPr>
                <w:rFonts w:ascii="Times New Roman" w:eastAsia="Times New Roman" w:hAnsi="Times New Roman" w:cs="Times New Roman"/>
                <w:sz w:val="26"/>
                <w:szCs w:val="26"/>
                <w:lang w:val="vi-VN"/>
              </w:rPr>
              <w:t xml:space="preserve">ven biển; </w:t>
            </w:r>
            <w:r w:rsidRPr="003E78C0">
              <w:rPr>
                <w:rFonts w:ascii="Times New Roman" w:eastAsia="Times New Roman" w:hAnsi="Times New Roman" w:cs="Times New Roman"/>
                <w:sz w:val="26"/>
                <w:szCs w:val="26"/>
              </w:rPr>
              <w:t>2.5</w:t>
            </w:r>
            <w:r w:rsidRPr="003E78C0">
              <w:rPr>
                <w:rFonts w:ascii="Times New Roman" w:eastAsia="Times New Roman" w:hAnsi="Times New Roman" w:cs="Times New Roman"/>
                <w:sz w:val="26"/>
                <w:szCs w:val="26"/>
                <w:lang w:val="vi-VN"/>
              </w:rPr>
              <w:t xml:space="preserve">00.000 đồng/ha/năm trong thời gian 06 năm </w:t>
            </w:r>
            <w:r w:rsidRPr="003E78C0">
              <w:rPr>
                <w:rFonts w:ascii="Times New Roman" w:eastAsia="Times New Roman" w:hAnsi="Times New Roman" w:cs="Times New Roman"/>
                <w:sz w:val="26"/>
                <w:szCs w:val="26"/>
              </w:rPr>
              <w:t xml:space="preserve">đối </w:t>
            </w:r>
            <w:r w:rsidRPr="003E78C0">
              <w:rPr>
                <w:rFonts w:ascii="Times New Roman" w:eastAsia="Times New Roman" w:hAnsi="Times New Roman" w:cs="Times New Roman"/>
                <w:sz w:val="26"/>
                <w:szCs w:val="26"/>
                <w:lang w:val="vi-VN"/>
              </w:rPr>
              <w:t xml:space="preserve">với diện tích </w:t>
            </w:r>
            <w:r w:rsidRPr="003E78C0">
              <w:rPr>
                <w:rFonts w:ascii="Times New Roman" w:eastAsia="Times New Roman" w:hAnsi="Times New Roman" w:cs="Times New Roman"/>
                <w:sz w:val="26"/>
                <w:szCs w:val="26"/>
              </w:rPr>
              <w:t xml:space="preserve">tại </w:t>
            </w:r>
            <w:r w:rsidRPr="003E78C0">
              <w:rPr>
                <w:rFonts w:ascii="Times New Roman" w:eastAsia="Times New Roman" w:hAnsi="Times New Roman" w:cs="Times New Roman"/>
                <w:sz w:val="26"/>
                <w:szCs w:val="26"/>
                <w:lang w:val="vi-VN"/>
              </w:rPr>
              <w:t>các xã</w:t>
            </w:r>
            <w:r w:rsidRPr="003E78C0">
              <w:rPr>
                <w:rFonts w:ascii="Times New Roman" w:eastAsia="Times New Roman" w:hAnsi="Times New Roman" w:cs="Times New Roman"/>
                <w:sz w:val="26"/>
                <w:szCs w:val="26"/>
              </w:rPr>
              <w:t>, phường</w:t>
            </w:r>
            <w:r w:rsidRPr="003E78C0">
              <w:rPr>
                <w:rFonts w:ascii="Times New Roman" w:eastAsia="Times New Roman" w:hAnsi="Times New Roman" w:cs="Times New Roman"/>
                <w:sz w:val="26"/>
                <w:szCs w:val="26"/>
                <w:lang w:val="vi-VN"/>
              </w:rPr>
              <w:t xml:space="preserve"> còn lại;</w:t>
            </w:r>
          </w:p>
          <w:p w14:paraId="6F36E2ED" w14:textId="77777777" w:rsidR="00E84812" w:rsidRPr="00262717" w:rsidRDefault="00E84812" w:rsidP="00E84812">
            <w:pPr>
              <w:keepNext/>
              <w:widowControl w:val="0"/>
              <w:spacing w:before="120" w:after="120"/>
              <w:ind w:firstLine="567"/>
              <w:jc w:val="both"/>
              <w:rPr>
                <w:rFonts w:ascii="Times New Roman" w:eastAsia="Times New Roman" w:hAnsi="Times New Roman" w:cs="Times New Roman"/>
                <w:sz w:val="26"/>
                <w:szCs w:val="26"/>
                <w:lang w:val="vi-VN"/>
              </w:rPr>
            </w:pPr>
          </w:p>
        </w:tc>
      </w:tr>
      <w:tr w:rsidR="00E84812" w:rsidRPr="00262717" w14:paraId="36EE1433" w14:textId="77777777" w:rsidTr="002C6CB1">
        <w:trPr>
          <w:cantSplit/>
          <w:trHeight w:val="248"/>
          <w:tblHeader/>
          <w:jc w:val="center"/>
        </w:trPr>
        <w:tc>
          <w:tcPr>
            <w:tcW w:w="5492" w:type="dxa"/>
            <w:vAlign w:val="center"/>
          </w:tcPr>
          <w:p w14:paraId="1FDAF46B" w14:textId="77777777" w:rsidR="00E84812" w:rsidRPr="00262717" w:rsidRDefault="00E84812" w:rsidP="00E84812">
            <w:pPr>
              <w:pStyle w:val="ListParagraph"/>
              <w:widowControl w:val="0"/>
              <w:numPr>
                <w:ilvl w:val="0"/>
                <w:numId w:val="6"/>
              </w:numPr>
              <w:tabs>
                <w:tab w:val="left" w:pos="1052"/>
              </w:tabs>
              <w:kinsoku w:val="0"/>
              <w:overflowPunct w:val="0"/>
              <w:autoSpaceDE w:val="0"/>
              <w:autoSpaceDN w:val="0"/>
              <w:adjustRightInd w:val="0"/>
              <w:spacing w:before="53" w:line="254" w:lineRule="auto"/>
              <w:ind w:right="105" w:firstLine="566"/>
              <w:contextualSpacing w:val="0"/>
              <w:jc w:val="both"/>
              <w:rPr>
                <w:rFonts w:ascii="Times New Roman" w:hAnsi="Times New Roman" w:cs="Times New Roman"/>
                <w:sz w:val="26"/>
                <w:szCs w:val="26"/>
              </w:rPr>
            </w:pPr>
            <w:r w:rsidRPr="00262717">
              <w:rPr>
                <w:rFonts w:ascii="Times New Roman" w:hAnsi="Times New Roman" w:cs="Times New Roman"/>
                <w:sz w:val="26"/>
                <w:szCs w:val="26"/>
              </w:rPr>
              <w:lastRenderedPageBreak/>
              <w:t>Chủ rừng là tổ chức, cộng đồng dân cư thực hiện khoanh nuôi xúc tiến tái sinh tự nhiên có trồng bổ sung thuộc quy hoạch rừng đặc dụng hoặc tổ chức, hộ</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gia</w:t>
            </w:r>
            <w:r w:rsidRPr="00262717">
              <w:rPr>
                <w:rFonts w:ascii="Times New Roman" w:hAnsi="Times New Roman" w:cs="Times New Roman"/>
                <w:spacing w:val="-6"/>
                <w:sz w:val="26"/>
                <w:szCs w:val="26"/>
              </w:rPr>
              <w:t xml:space="preserve"> </w:t>
            </w:r>
            <w:r w:rsidRPr="00262717">
              <w:rPr>
                <w:rFonts w:ascii="Times New Roman" w:hAnsi="Times New Roman" w:cs="Times New Roman"/>
                <w:sz w:val="26"/>
                <w:szCs w:val="26"/>
              </w:rPr>
              <w:t>đình,</w:t>
            </w:r>
            <w:r w:rsidRPr="00262717">
              <w:rPr>
                <w:rFonts w:ascii="Times New Roman" w:hAnsi="Times New Roman" w:cs="Times New Roman"/>
                <w:spacing w:val="-6"/>
                <w:sz w:val="26"/>
                <w:szCs w:val="26"/>
              </w:rPr>
              <w:t xml:space="preserve"> </w:t>
            </w:r>
            <w:r w:rsidRPr="00262717">
              <w:rPr>
                <w:rFonts w:ascii="Times New Roman" w:hAnsi="Times New Roman" w:cs="Times New Roman"/>
                <w:sz w:val="26"/>
                <w:szCs w:val="26"/>
              </w:rPr>
              <w:t>cá</w:t>
            </w:r>
            <w:r w:rsidRPr="00262717">
              <w:rPr>
                <w:rFonts w:ascii="Times New Roman" w:hAnsi="Times New Roman" w:cs="Times New Roman"/>
                <w:spacing w:val="-6"/>
                <w:sz w:val="26"/>
                <w:szCs w:val="26"/>
              </w:rPr>
              <w:t xml:space="preserve"> </w:t>
            </w:r>
            <w:r w:rsidRPr="00262717">
              <w:rPr>
                <w:rFonts w:ascii="Times New Roman" w:hAnsi="Times New Roman" w:cs="Times New Roman"/>
                <w:sz w:val="26"/>
                <w:szCs w:val="26"/>
              </w:rPr>
              <w:t>nhân,</w:t>
            </w:r>
            <w:r w:rsidRPr="00262717">
              <w:rPr>
                <w:rFonts w:ascii="Times New Roman" w:hAnsi="Times New Roman" w:cs="Times New Roman"/>
                <w:spacing w:val="-6"/>
                <w:sz w:val="26"/>
                <w:szCs w:val="26"/>
              </w:rPr>
              <w:t xml:space="preserve"> </w:t>
            </w:r>
            <w:r w:rsidRPr="00262717">
              <w:rPr>
                <w:rFonts w:ascii="Times New Roman" w:hAnsi="Times New Roman" w:cs="Times New Roman"/>
                <w:sz w:val="26"/>
                <w:szCs w:val="26"/>
              </w:rPr>
              <w:t>cộng</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đồng</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dân</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cư</w:t>
            </w:r>
            <w:r w:rsidRPr="00262717">
              <w:rPr>
                <w:rFonts w:ascii="Times New Roman" w:hAnsi="Times New Roman" w:cs="Times New Roman"/>
                <w:spacing w:val="-7"/>
                <w:sz w:val="26"/>
                <w:szCs w:val="26"/>
              </w:rPr>
              <w:t xml:space="preserve"> </w:t>
            </w:r>
            <w:r w:rsidRPr="00262717">
              <w:rPr>
                <w:rFonts w:ascii="Times New Roman" w:hAnsi="Times New Roman" w:cs="Times New Roman"/>
                <w:sz w:val="26"/>
                <w:szCs w:val="26"/>
              </w:rPr>
              <w:t>thực</w:t>
            </w:r>
            <w:r w:rsidRPr="00262717">
              <w:rPr>
                <w:rFonts w:ascii="Times New Roman" w:hAnsi="Times New Roman" w:cs="Times New Roman"/>
                <w:spacing w:val="-6"/>
                <w:sz w:val="26"/>
                <w:szCs w:val="26"/>
              </w:rPr>
              <w:t xml:space="preserve"> </w:t>
            </w:r>
            <w:r w:rsidRPr="00262717">
              <w:rPr>
                <w:rFonts w:ascii="Times New Roman" w:hAnsi="Times New Roman" w:cs="Times New Roman"/>
                <w:sz w:val="26"/>
                <w:szCs w:val="26"/>
              </w:rPr>
              <w:t>hiện</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khoanh</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nuôi</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xúc</w:t>
            </w:r>
            <w:r w:rsidRPr="00262717">
              <w:rPr>
                <w:rFonts w:ascii="Times New Roman" w:hAnsi="Times New Roman" w:cs="Times New Roman"/>
                <w:spacing w:val="-6"/>
                <w:sz w:val="26"/>
                <w:szCs w:val="26"/>
              </w:rPr>
              <w:t xml:space="preserve"> </w:t>
            </w:r>
            <w:r w:rsidRPr="00262717">
              <w:rPr>
                <w:rFonts w:ascii="Times New Roman" w:hAnsi="Times New Roman" w:cs="Times New Roman"/>
                <w:sz w:val="26"/>
                <w:szCs w:val="26"/>
              </w:rPr>
              <w:t>tiến</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tái</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sinh</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tự nhiên có trồng bổ sung thuộc quy hoạch rừng phòng hộ được cấp 2.000.000 đồng/ha/năm</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trong</w:t>
            </w:r>
            <w:r w:rsidRPr="00262717">
              <w:rPr>
                <w:rFonts w:ascii="Times New Roman" w:hAnsi="Times New Roman" w:cs="Times New Roman"/>
                <w:spacing w:val="-11"/>
                <w:sz w:val="26"/>
                <w:szCs w:val="26"/>
              </w:rPr>
              <w:t xml:space="preserve"> </w:t>
            </w:r>
            <w:r w:rsidRPr="00262717">
              <w:rPr>
                <w:rFonts w:ascii="Times New Roman" w:hAnsi="Times New Roman" w:cs="Times New Roman"/>
                <w:sz w:val="26"/>
                <w:szCs w:val="26"/>
              </w:rPr>
              <w:t>03</w:t>
            </w:r>
            <w:r w:rsidRPr="00262717">
              <w:rPr>
                <w:rFonts w:ascii="Times New Roman" w:hAnsi="Times New Roman" w:cs="Times New Roman"/>
                <w:spacing w:val="-12"/>
                <w:sz w:val="26"/>
                <w:szCs w:val="26"/>
              </w:rPr>
              <w:t xml:space="preserve"> </w:t>
            </w:r>
            <w:r w:rsidRPr="00262717">
              <w:rPr>
                <w:rFonts w:ascii="Times New Roman" w:hAnsi="Times New Roman" w:cs="Times New Roman"/>
                <w:sz w:val="26"/>
                <w:szCs w:val="26"/>
              </w:rPr>
              <w:t>năm</w:t>
            </w:r>
            <w:r w:rsidRPr="00262717">
              <w:rPr>
                <w:rFonts w:ascii="Times New Roman" w:hAnsi="Times New Roman" w:cs="Times New Roman"/>
                <w:spacing w:val="-16"/>
                <w:sz w:val="26"/>
                <w:szCs w:val="26"/>
              </w:rPr>
              <w:t xml:space="preserve"> </w:t>
            </w:r>
            <w:r w:rsidRPr="00262717">
              <w:rPr>
                <w:rFonts w:ascii="Times New Roman" w:hAnsi="Times New Roman" w:cs="Times New Roman"/>
                <w:sz w:val="26"/>
                <w:szCs w:val="26"/>
              </w:rPr>
              <w:t>đầu</w:t>
            </w:r>
            <w:r w:rsidRPr="00262717">
              <w:rPr>
                <w:rFonts w:ascii="Times New Roman" w:hAnsi="Times New Roman" w:cs="Times New Roman"/>
                <w:spacing w:val="-12"/>
                <w:sz w:val="26"/>
                <w:szCs w:val="26"/>
              </w:rPr>
              <w:t xml:space="preserve"> </w:t>
            </w:r>
            <w:r w:rsidRPr="00262717">
              <w:rPr>
                <w:rFonts w:ascii="Times New Roman" w:hAnsi="Times New Roman" w:cs="Times New Roman"/>
                <w:sz w:val="26"/>
                <w:szCs w:val="26"/>
              </w:rPr>
              <w:t>và</w:t>
            </w:r>
            <w:r w:rsidRPr="00262717">
              <w:rPr>
                <w:rFonts w:ascii="Times New Roman" w:hAnsi="Times New Roman" w:cs="Times New Roman"/>
                <w:spacing w:val="-13"/>
                <w:sz w:val="26"/>
                <w:szCs w:val="26"/>
              </w:rPr>
              <w:t xml:space="preserve"> </w:t>
            </w:r>
            <w:r w:rsidRPr="00262717">
              <w:rPr>
                <w:rFonts w:ascii="Times New Roman" w:hAnsi="Times New Roman" w:cs="Times New Roman"/>
                <w:sz w:val="26"/>
                <w:szCs w:val="26"/>
              </w:rPr>
              <w:t>1.000.000</w:t>
            </w:r>
            <w:r w:rsidRPr="00262717">
              <w:rPr>
                <w:rFonts w:ascii="Times New Roman" w:hAnsi="Times New Roman" w:cs="Times New Roman"/>
                <w:spacing w:val="-12"/>
                <w:sz w:val="26"/>
                <w:szCs w:val="26"/>
              </w:rPr>
              <w:t xml:space="preserve"> </w:t>
            </w:r>
            <w:r w:rsidRPr="00262717">
              <w:rPr>
                <w:rFonts w:ascii="Times New Roman" w:hAnsi="Times New Roman" w:cs="Times New Roman"/>
                <w:sz w:val="26"/>
                <w:szCs w:val="26"/>
              </w:rPr>
              <w:t>đồng/ha/năm</w:t>
            </w:r>
            <w:r w:rsidRPr="00262717">
              <w:rPr>
                <w:rFonts w:ascii="Times New Roman" w:hAnsi="Times New Roman" w:cs="Times New Roman"/>
                <w:spacing w:val="-15"/>
                <w:sz w:val="26"/>
                <w:szCs w:val="26"/>
              </w:rPr>
              <w:t xml:space="preserve"> </w:t>
            </w:r>
            <w:r w:rsidRPr="00262717">
              <w:rPr>
                <w:rFonts w:ascii="Times New Roman" w:hAnsi="Times New Roman" w:cs="Times New Roman"/>
                <w:sz w:val="26"/>
                <w:szCs w:val="26"/>
              </w:rPr>
              <w:t>cho</w:t>
            </w:r>
            <w:r w:rsidRPr="00262717">
              <w:rPr>
                <w:rFonts w:ascii="Times New Roman" w:hAnsi="Times New Roman" w:cs="Times New Roman"/>
                <w:spacing w:val="-12"/>
                <w:sz w:val="26"/>
                <w:szCs w:val="26"/>
              </w:rPr>
              <w:t xml:space="preserve"> </w:t>
            </w:r>
            <w:r w:rsidRPr="00262717">
              <w:rPr>
                <w:rFonts w:ascii="Times New Roman" w:hAnsi="Times New Roman" w:cs="Times New Roman"/>
                <w:sz w:val="26"/>
                <w:szCs w:val="26"/>
              </w:rPr>
              <w:t>03</w:t>
            </w:r>
            <w:r w:rsidRPr="00262717">
              <w:rPr>
                <w:rFonts w:ascii="Times New Roman" w:hAnsi="Times New Roman" w:cs="Times New Roman"/>
                <w:spacing w:val="-12"/>
                <w:sz w:val="26"/>
                <w:szCs w:val="26"/>
              </w:rPr>
              <w:t xml:space="preserve"> </w:t>
            </w:r>
            <w:r w:rsidRPr="00262717">
              <w:rPr>
                <w:rFonts w:ascii="Times New Roman" w:hAnsi="Times New Roman" w:cs="Times New Roman"/>
                <w:sz w:val="26"/>
                <w:szCs w:val="26"/>
              </w:rPr>
              <w:t>năm</w:t>
            </w:r>
            <w:r w:rsidRPr="00262717">
              <w:rPr>
                <w:rFonts w:ascii="Times New Roman" w:hAnsi="Times New Roman" w:cs="Times New Roman"/>
                <w:spacing w:val="-16"/>
                <w:sz w:val="26"/>
                <w:szCs w:val="26"/>
              </w:rPr>
              <w:t xml:space="preserve"> </w:t>
            </w:r>
            <w:r w:rsidRPr="00262717">
              <w:rPr>
                <w:rFonts w:ascii="Times New Roman" w:hAnsi="Times New Roman" w:cs="Times New Roman"/>
                <w:sz w:val="26"/>
                <w:szCs w:val="26"/>
              </w:rPr>
              <w:t>tiếp</w:t>
            </w:r>
            <w:r w:rsidRPr="00262717">
              <w:rPr>
                <w:rFonts w:ascii="Times New Roman" w:hAnsi="Times New Roman" w:cs="Times New Roman"/>
                <w:spacing w:val="-12"/>
                <w:sz w:val="26"/>
                <w:szCs w:val="26"/>
              </w:rPr>
              <w:t xml:space="preserve"> </w:t>
            </w:r>
            <w:r w:rsidRPr="00262717">
              <w:rPr>
                <w:rFonts w:ascii="Times New Roman" w:hAnsi="Times New Roman" w:cs="Times New Roman"/>
                <w:sz w:val="26"/>
                <w:szCs w:val="26"/>
              </w:rPr>
              <w:t>theo;</w:t>
            </w:r>
          </w:p>
        </w:tc>
        <w:tc>
          <w:tcPr>
            <w:tcW w:w="5245" w:type="dxa"/>
            <w:vAlign w:val="center"/>
          </w:tcPr>
          <w:p w14:paraId="728E92AE" w14:textId="77777777" w:rsidR="00E84812" w:rsidRPr="00262717" w:rsidRDefault="00E84812" w:rsidP="00E84812">
            <w:pPr>
              <w:keepNext/>
              <w:widowControl w:val="0"/>
              <w:spacing w:before="120" w:after="120"/>
              <w:jc w:val="both"/>
              <w:rPr>
                <w:rFonts w:ascii="Times New Roman" w:eastAsia="Times New Roman" w:hAnsi="Times New Roman" w:cs="Times New Roman"/>
                <w:spacing w:val="-4"/>
                <w:sz w:val="26"/>
                <w:szCs w:val="26"/>
                <w:lang w:val="vi-VN"/>
              </w:rPr>
            </w:pPr>
            <w:r w:rsidRPr="00262717">
              <w:rPr>
                <w:rFonts w:ascii="Times New Roman" w:eastAsia="Times New Roman" w:hAnsi="Times New Roman" w:cs="Times New Roman"/>
                <w:spacing w:val="-4"/>
                <w:sz w:val="26"/>
                <w:szCs w:val="26"/>
              </w:rPr>
              <w:t xml:space="preserve">b) </w:t>
            </w:r>
            <w:r w:rsidRPr="00262717">
              <w:rPr>
                <w:rFonts w:ascii="Times New Roman" w:eastAsia="Times New Roman" w:hAnsi="Times New Roman" w:cs="Times New Roman"/>
                <w:spacing w:val="-4"/>
                <w:sz w:val="26"/>
                <w:szCs w:val="26"/>
                <w:lang w:val="vi-VN"/>
              </w:rPr>
              <w:t>Chủ rừng là tổ chức, cộng đồng dân cư thực hiện khoanh nuôi xúc tiến tái sinh tự nhiên có trồng bổ sung thuộc quy hoạch rừng đặc dụng hoặc tổ chức, hộ gia đình, cá nhân, cộng đồng dân cư thực hiện khoanh nuôi xúc tiến tái sinh tự nhiên có trồng bổ sung thuộc quy hoạch rừng phòng hộ</w:t>
            </w:r>
            <w:r w:rsidRPr="00262717">
              <w:rPr>
                <w:rFonts w:ascii="Times New Roman" w:eastAsia="Times New Roman" w:hAnsi="Times New Roman" w:cs="Times New Roman"/>
                <w:spacing w:val="-4"/>
                <w:sz w:val="26"/>
                <w:szCs w:val="26"/>
                <w:lang w:val="en-GB"/>
              </w:rPr>
              <w:t>: theo định mức kinh tế - kỹ thuật, thiết kế, dự toán công trình lâm sinh được cơ quan nhà nước có thẩm quyền phê duyệt;</w:t>
            </w:r>
          </w:p>
          <w:p w14:paraId="6F1B1582" w14:textId="77777777" w:rsidR="00E84812" w:rsidRPr="00262717" w:rsidRDefault="00E84812" w:rsidP="00E84812">
            <w:pPr>
              <w:jc w:val="both"/>
              <w:rPr>
                <w:rFonts w:ascii="Times New Roman" w:hAnsi="Times New Roman" w:cs="Times New Roman"/>
                <w:sz w:val="26"/>
                <w:szCs w:val="26"/>
              </w:rPr>
            </w:pPr>
          </w:p>
        </w:tc>
        <w:tc>
          <w:tcPr>
            <w:tcW w:w="4636" w:type="dxa"/>
            <w:vAlign w:val="center"/>
          </w:tcPr>
          <w:p w14:paraId="53D3FA9E" w14:textId="77777777" w:rsidR="00E84812" w:rsidRPr="003E78C0" w:rsidRDefault="00E84812" w:rsidP="00E84812">
            <w:pPr>
              <w:keepNext/>
              <w:widowControl w:val="0"/>
              <w:spacing w:before="120" w:after="120"/>
              <w:jc w:val="both"/>
              <w:rPr>
                <w:rFonts w:ascii="Times New Roman" w:eastAsia="Times New Roman" w:hAnsi="Times New Roman" w:cs="Times New Roman"/>
                <w:spacing w:val="-4"/>
                <w:sz w:val="26"/>
                <w:szCs w:val="26"/>
                <w:lang w:val="vi-VN"/>
              </w:rPr>
            </w:pPr>
            <w:r w:rsidRPr="003E78C0">
              <w:rPr>
                <w:rFonts w:ascii="Times New Roman" w:eastAsia="Times New Roman" w:hAnsi="Times New Roman" w:cs="Times New Roman"/>
                <w:spacing w:val="-4"/>
                <w:sz w:val="26"/>
                <w:szCs w:val="26"/>
                <w:lang w:val="vi-VN"/>
              </w:rPr>
              <w:t xml:space="preserve"> Chủ rừng là tổ chức, cộng đồng dân cư thực hiện khoanh nuôi xúc tiến tái sinh tự nhiên có trồng bổ sung thuộc quy hoạch rừng đặc dụng hoặc tổ chức, hộ gia đình, cá nhân, cộng đồng dân cư thực hiện khoanh nuôi xúc tiến tái sinh tự nhiên có trồng bổ sung thuộc quy hoạch rừng phòng hộ</w:t>
            </w:r>
            <w:r w:rsidRPr="003E78C0">
              <w:rPr>
                <w:rFonts w:ascii="Times New Roman" w:eastAsia="Times New Roman" w:hAnsi="Times New Roman" w:cs="Times New Roman"/>
                <w:spacing w:val="-4"/>
                <w:sz w:val="26"/>
                <w:szCs w:val="26"/>
                <w:lang w:val="en-GB"/>
              </w:rPr>
              <w:t>: theo định mức kinh tế - kỹ thuật, thiết kế, dự toán công trình lâm sinh được cơ quan nhà nước có thẩm quyền phê duyệt;</w:t>
            </w:r>
          </w:p>
          <w:p w14:paraId="2BCB7256" w14:textId="77777777" w:rsidR="00E84812" w:rsidRPr="00262717" w:rsidRDefault="00E84812" w:rsidP="00E84812">
            <w:pPr>
              <w:keepNext/>
              <w:widowControl w:val="0"/>
              <w:spacing w:before="120" w:after="120"/>
              <w:ind w:firstLine="567"/>
              <w:jc w:val="both"/>
              <w:rPr>
                <w:rFonts w:ascii="Times New Roman" w:eastAsia="Times New Roman" w:hAnsi="Times New Roman" w:cs="Times New Roman"/>
                <w:sz w:val="26"/>
                <w:szCs w:val="26"/>
                <w:lang w:val="vi-VN"/>
              </w:rPr>
            </w:pPr>
          </w:p>
        </w:tc>
      </w:tr>
      <w:tr w:rsidR="00E84812" w:rsidRPr="00262717" w14:paraId="3D25B306" w14:textId="77777777" w:rsidTr="002C6CB1">
        <w:trPr>
          <w:cantSplit/>
          <w:trHeight w:val="248"/>
          <w:tblHeader/>
          <w:jc w:val="center"/>
        </w:trPr>
        <w:tc>
          <w:tcPr>
            <w:tcW w:w="5492" w:type="dxa"/>
            <w:vAlign w:val="center"/>
          </w:tcPr>
          <w:p w14:paraId="6689C2E4" w14:textId="77777777" w:rsidR="00E84812" w:rsidRPr="00262717" w:rsidRDefault="00E84812" w:rsidP="00E84812">
            <w:pPr>
              <w:pStyle w:val="ListParagraph"/>
              <w:widowControl w:val="0"/>
              <w:numPr>
                <w:ilvl w:val="0"/>
                <w:numId w:val="6"/>
              </w:numPr>
              <w:tabs>
                <w:tab w:val="left" w:pos="998"/>
              </w:tabs>
              <w:kinsoku w:val="0"/>
              <w:overflowPunct w:val="0"/>
              <w:autoSpaceDE w:val="0"/>
              <w:autoSpaceDN w:val="0"/>
              <w:adjustRightInd w:val="0"/>
              <w:spacing w:before="55" w:line="254" w:lineRule="auto"/>
              <w:ind w:right="102" w:firstLine="566"/>
              <w:contextualSpacing w:val="0"/>
              <w:jc w:val="both"/>
              <w:rPr>
                <w:rFonts w:ascii="Times New Roman" w:hAnsi="Times New Roman" w:cs="Times New Roman"/>
                <w:spacing w:val="-2"/>
                <w:sz w:val="26"/>
                <w:szCs w:val="26"/>
              </w:rPr>
            </w:pPr>
            <w:r w:rsidRPr="00262717">
              <w:rPr>
                <w:rFonts w:ascii="Times New Roman" w:hAnsi="Times New Roman" w:cs="Times New Roman"/>
                <w:spacing w:val="-4"/>
                <w:sz w:val="26"/>
                <w:szCs w:val="26"/>
              </w:rPr>
              <w:t>Chi</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4"/>
                <w:sz w:val="26"/>
                <w:szCs w:val="26"/>
              </w:rPr>
              <w:t>phí</w:t>
            </w:r>
            <w:r w:rsidRPr="00262717">
              <w:rPr>
                <w:rFonts w:ascii="Times New Roman" w:hAnsi="Times New Roman" w:cs="Times New Roman"/>
                <w:spacing w:val="-13"/>
                <w:sz w:val="26"/>
                <w:szCs w:val="26"/>
              </w:rPr>
              <w:t xml:space="preserve"> </w:t>
            </w:r>
            <w:r w:rsidRPr="00262717">
              <w:rPr>
                <w:rFonts w:ascii="Times New Roman" w:hAnsi="Times New Roman" w:cs="Times New Roman"/>
                <w:spacing w:val="-4"/>
                <w:sz w:val="26"/>
                <w:szCs w:val="26"/>
              </w:rPr>
              <w:t>lập</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4"/>
                <w:sz w:val="26"/>
                <w:szCs w:val="26"/>
              </w:rPr>
              <w:t>hồ</w:t>
            </w:r>
            <w:r w:rsidRPr="00262717">
              <w:rPr>
                <w:rFonts w:ascii="Times New Roman" w:hAnsi="Times New Roman" w:cs="Times New Roman"/>
                <w:spacing w:val="-13"/>
                <w:sz w:val="26"/>
                <w:szCs w:val="26"/>
              </w:rPr>
              <w:t xml:space="preserve"> </w:t>
            </w:r>
            <w:r w:rsidRPr="00262717">
              <w:rPr>
                <w:rFonts w:ascii="Times New Roman" w:hAnsi="Times New Roman" w:cs="Times New Roman"/>
                <w:spacing w:val="-4"/>
                <w:sz w:val="26"/>
                <w:szCs w:val="26"/>
              </w:rPr>
              <w:t>sơ</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4"/>
                <w:sz w:val="26"/>
                <w:szCs w:val="26"/>
              </w:rPr>
              <w:t>lần</w:t>
            </w:r>
            <w:r w:rsidRPr="00262717">
              <w:rPr>
                <w:rFonts w:ascii="Times New Roman" w:hAnsi="Times New Roman" w:cs="Times New Roman"/>
                <w:spacing w:val="-13"/>
                <w:sz w:val="26"/>
                <w:szCs w:val="26"/>
              </w:rPr>
              <w:t xml:space="preserve"> </w:t>
            </w:r>
            <w:r w:rsidRPr="00262717">
              <w:rPr>
                <w:rFonts w:ascii="Times New Roman" w:hAnsi="Times New Roman" w:cs="Times New Roman"/>
                <w:spacing w:val="-4"/>
                <w:sz w:val="26"/>
                <w:szCs w:val="26"/>
              </w:rPr>
              <w:t>đầu</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4"/>
                <w:sz w:val="26"/>
                <w:szCs w:val="26"/>
              </w:rPr>
              <w:t>cho</w:t>
            </w:r>
            <w:r w:rsidRPr="00262717">
              <w:rPr>
                <w:rFonts w:ascii="Times New Roman" w:hAnsi="Times New Roman" w:cs="Times New Roman"/>
                <w:spacing w:val="-13"/>
                <w:sz w:val="26"/>
                <w:szCs w:val="26"/>
              </w:rPr>
              <w:t xml:space="preserve"> </w:t>
            </w:r>
            <w:r w:rsidRPr="00262717">
              <w:rPr>
                <w:rFonts w:ascii="Times New Roman" w:hAnsi="Times New Roman" w:cs="Times New Roman"/>
                <w:spacing w:val="-4"/>
                <w:sz w:val="26"/>
                <w:szCs w:val="26"/>
              </w:rPr>
              <w:t>khoanh</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4"/>
                <w:sz w:val="26"/>
                <w:szCs w:val="26"/>
              </w:rPr>
              <w:t>nuôi</w:t>
            </w:r>
            <w:r w:rsidRPr="00262717">
              <w:rPr>
                <w:rFonts w:ascii="Times New Roman" w:hAnsi="Times New Roman" w:cs="Times New Roman"/>
                <w:spacing w:val="-13"/>
                <w:sz w:val="26"/>
                <w:szCs w:val="26"/>
              </w:rPr>
              <w:t xml:space="preserve"> </w:t>
            </w:r>
            <w:r w:rsidRPr="00262717">
              <w:rPr>
                <w:rFonts w:ascii="Times New Roman" w:hAnsi="Times New Roman" w:cs="Times New Roman"/>
                <w:spacing w:val="-4"/>
                <w:sz w:val="26"/>
                <w:szCs w:val="26"/>
              </w:rPr>
              <w:t>xúc</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4"/>
                <w:sz w:val="26"/>
                <w:szCs w:val="26"/>
              </w:rPr>
              <w:t>tiến</w:t>
            </w:r>
            <w:r w:rsidRPr="00262717">
              <w:rPr>
                <w:rFonts w:ascii="Times New Roman" w:hAnsi="Times New Roman" w:cs="Times New Roman"/>
                <w:spacing w:val="-13"/>
                <w:sz w:val="26"/>
                <w:szCs w:val="26"/>
              </w:rPr>
              <w:t xml:space="preserve"> </w:t>
            </w:r>
            <w:r w:rsidRPr="00262717">
              <w:rPr>
                <w:rFonts w:ascii="Times New Roman" w:hAnsi="Times New Roman" w:cs="Times New Roman"/>
                <w:spacing w:val="-4"/>
                <w:sz w:val="26"/>
                <w:szCs w:val="26"/>
              </w:rPr>
              <w:t>tái</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4"/>
                <w:sz w:val="26"/>
                <w:szCs w:val="26"/>
              </w:rPr>
              <w:t>sinh</w:t>
            </w:r>
            <w:r w:rsidRPr="00262717">
              <w:rPr>
                <w:rFonts w:ascii="Times New Roman" w:hAnsi="Times New Roman" w:cs="Times New Roman"/>
                <w:spacing w:val="-13"/>
                <w:sz w:val="26"/>
                <w:szCs w:val="26"/>
              </w:rPr>
              <w:t xml:space="preserve"> </w:t>
            </w:r>
            <w:r w:rsidRPr="00262717">
              <w:rPr>
                <w:rFonts w:ascii="Times New Roman" w:hAnsi="Times New Roman" w:cs="Times New Roman"/>
                <w:spacing w:val="-4"/>
                <w:sz w:val="26"/>
                <w:szCs w:val="26"/>
              </w:rPr>
              <w:t>tự</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4"/>
                <w:sz w:val="26"/>
                <w:szCs w:val="26"/>
              </w:rPr>
              <w:t>nhiên</w:t>
            </w:r>
            <w:r w:rsidRPr="00262717">
              <w:rPr>
                <w:rFonts w:ascii="Times New Roman" w:hAnsi="Times New Roman" w:cs="Times New Roman"/>
                <w:spacing w:val="-13"/>
                <w:sz w:val="26"/>
                <w:szCs w:val="26"/>
              </w:rPr>
              <w:t xml:space="preserve"> </w:t>
            </w:r>
            <w:r w:rsidRPr="00262717">
              <w:rPr>
                <w:rFonts w:ascii="Times New Roman" w:hAnsi="Times New Roman" w:cs="Times New Roman"/>
                <w:spacing w:val="-4"/>
                <w:sz w:val="26"/>
                <w:szCs w:val="26"/>
              </w:rPr>
              <w:t>là</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4"/>
                <w:sz w:val="26"/>
                <w:szCs w:val="26"/>
              </w:rPr>
              <w:t xml:space="preserve">50.000 </w:t>
            </w:r>
            <w:r w:rsidRPr="00262717">
              <w:rPr>
                <w:rFonts w:ascii="Times New Roman" w:hAnsi="Times New Roman" w:cs="Times New Roman"/>
                <w:spacing w:val="-2"/>
                <w:sz w:val="26"/>
                <w:szCs w:val="26"/>
              </w:rPr>
              <w:t>đồng/ha;</w:t>
            </w:r>
            <w:r w:rsidRPr="00262717">
              <w:rPr>
                <w:rFonts w:ascii="Times New Roman" w:hAnsi="Times New Roman" w:cs="Times New Roman"/>
                <w:spacing w:val="-15"/>
                <w:sz w:val="26"/>
                <w:szCs w:val="26"/>
              </w:rPr>
              <w:t xml:space="preserve"> </w:t>
            </w:r>
            <w:r w:rsidRPr="00262717">
              <w:rPr>
                <w:rFonts w:ascii="Times New Roman" w:hAnsi="Times New Roman" w:cs="Times New Roman"/>
                <w:spacing w:val="-2"/>
                <w:sz w:val="26"/>
                <w:szCs w:val="26"/>
              </w:rPr>
              <w:t>chi</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phí</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lập</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hồ</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sơ</w:t>
            </w:r>
            <w:r w:rsidRPr="00262717">
              <w:rPr>
                <w:rFonts w:ascii="Times New Roman" w:hAnsi="Times New Roman" w:cs="Times New Roman"/>
                <w:spacing w:val="-15"/>
                <w:sz w:val="26"/>
                <w:szCs w:val="26"/>
              </w:rPr>
              <w:t xml:space="preserve"> </w:t>
            </w:r>
            <w:r w:rsidRPr="00262717">
              <w:rPr>
                <w:rFonts w:ascii="Times New Roman" w:hAnsi="Times New Roman" w:cs="Times New Roman"/>
                <w:spacing w:val="-2"/>
                <w:sz w:val="26"/>
                <w:szCs w:val="26"/>
              </w:rPr>
              <w:t>thiết</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kế,</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dự</w:t>
            </w:r>
            <w:r w:rsidRPr="00262717">
              <w:rPr>
                <w:rFonts w:ascii="Times New Roman" w:hAnsi="Times New Roman" w:cs="Times New Roman"/>
                <w:spacing w:val="-16"/>
                <w:sz w:val="26"/>
                <w:szCs w:val="26"/>
              </w:rPr>
              <w:t xml:space="preserve"> </w:t>
            </w:r>
            <w:r w:rsidRPr="00262717">
              <w:rPr>
                <w:rFonts w:ascii="Times New Roman" w:hAnsi="Times New Roman" w:cs="Times New Roman"/>
                <w:spacing w:val="-2"/>
                <w:sz w:val="26"/>
                <w:szCs w:val="26"/>
              </w:rPr>
              <w:t>toán</w:t>
            </w:r>
            <w:r w:rsidRPr="00262717">
              <w:rPr>
                <w:rFonts w:ascii="Times New Roman" w:hAnsi="Times New Roman" w:cs="Times New Roman"/>
                <w:spacing w:val="-10"/>
                <w:sz w:val="26"/>
                <w:szCs w:val="26"/>
              </w:rPr>
              <w:t xml:space="preserve"> </w:t>
            </w:r>
            <w:r w:rsidRPr="00262717">
              <w:rPr>
                <w:rFonts w:ascii="Times New Roman" w:hAnsi="Times New Roman" w:cs="Times New Roman"/>
                <w:spacing w:val="-2"/>
                <w:sz w:val="26"/>
                <w:szCs w:val="26"/>
              </w:rPr>
              <w:t>khoanh</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nuôi</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xúc</w:t>
            </w:r>
            <w:r w:rsidRPr="00262717">
              <w:rPr>
                <w:rFonts w:ascii="Times New Roman" w:hAnsi="Times New Roman" w:cs="Times New Roman"/>
                <w:spacing w:val="-15"/>
                <w:sz w:val="26"/>
                <w:szCs w:val="26"/>
              </w:rPr>
              <w:t xml:space="preserve"> </w:t>
            </w:r>
            <w:r w:rsidRPr="00262717">
              <w:rPr>
                <w:rFonts w:ascii="Times New Roman" w:hAnsi="Times New Roman" w:cs="Times New Roman"/>
                <w:spacing w:val="-2"/>
                <w:sz w:val="26"/>
                <w:szCs w:val="26"/>
              </w:rPr>
              <w:t>tiến</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tái</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sinh</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tự</w:t>
            </w:r>
            <w:r w:rsidRPr="00262717">
              <w:rPr>
                <w:rFonts w:ascii="Times New Roman" w:hAnsi="Times New Roman" w:cs="Times New Roman"/>
                <w:spacing w:val="-16"/>
                <w:sz w:val="26"/>
                <w:szCs w:val="26"/>
              </w:rPr>
              <w:t xml:space="preserve"> </w:t>
            </w:r>
            <w:r w:rsidRPr="00262717">
              <w:rPr>
                <w:rFonts w:ascii="Times New Roman" w:hAnsi="Times New Roman" w:cs="Times New Roman"/>
                <w:spacing w:val="-2"/>
                <w:sz w:val="26"/>
                <w:szCs w:val="26"/>
              </w:rPr>
              <w:t>nhiên</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 xml:space="preserve">có </w:t>
            </w:r>
            <w:r w:rsidRPr="00262717">
              <w:rPr>
                <w:rFonts w:ascii="Times New Roman" w:hAnsi="Times New Roman" w:cs="Times New Roman"/>
                <w:sz w:val="26"/>
                <w:szCs w:val="26"/>
              </w:rPr>
              <w:t>trồng</w:t>
            </w:r>
            <w:r w:rsidRPr="00262717">
              <w:rPr>
                <w:rFonts w:ascii="Times New Roman" w:hAnsi="Times New Roman" w:cs="Times New Roman"/>
                <w:spacing w:val="-8"/>
                <w:sz w:val="26"/>
                <w:szCs w:val="26"/>
              </w:rPr>
              <w:t xml:space="preserve"> </w:t>
            </w:r>
            <w:r w:rsidRPr="00262717">
              <w:rPr>
                <w:rFonts w:ascii="Times New Roman" w:hAnsi="Times New Roman" w:cs="Times New Roman"/>
                <w:sz w:val="26"/>
                <w:szCs w:val="26"/>
              </w:rPr>
              <w:t>bổ</w:t>
            </w:r>
            <w:r w:rsidRPr="00262717">
              <w:rPr>
                <w:rFonts w:ascii="Times New Roman" w:hAnsi="Times New Roman" w:cs="Times New Roman"/>
                <w:spacing w:val="-8"/>
                <w:sz w:val="26"/>
                <w:szCs w:val="26"/>
              </w:rPr>
              <w:t xml:space="preserve"> </w:t>
            </w:r>
            <w:r w:rsidRPr="00262717">
              <w:rPr>
                <w:rFonts w:ascii="Times New Roman" w:hAnsi="Times New Roman" w:cs="Times New Roman"/>
                <w:sz w:val="26"/>
                <w:szCs w:val="26"/>
              </w:rPr>
              <w:t>sung</w:t>
            </w:r>
            <w:r w:rsidRPr="00262717">
              <w:rPr>
                <w:rFonts w:ascii="Times New Roman" w:hAnsi="Times New Roman" w:cs="Times New Roman"/>
                <w:spacing w:val="-8"/>
                <w:sz w:val="26"/>
                <w:szCs w:val="26"/>
              </w:rPr>
              <w:t xml:space="preserve"> </w:t>
            </w:r>
            <w:r w:rsidRPr="00262717">
              <w:rPr>
                <w:rFonts w:ascii="Times New Roman" w:hAnsi="Times New Roman" w:cs="Times New Roman"/>
                <w:sz w:val="26"/>
                <w:szCs w:val="26"/>
              </w:rPr>
              <w:t>được</w:t>
            </w:r>
            <w:r w:rsidRPr="00262717">
              <w:rPr>
                <w:rFonts w:ascii="Times New Roman" w:hAnsi="Times New Roman" w:cs="Times New Roman"/>
                <w:spacing w:val="-7"/>
                <w:sz w:val="26"/>
                <w:szCs w:val="26"/>
              </w:rPr>
              <w:t xml:space="preserve"> </w:t>
            </w:r>
            <w:r w:rsidRPr="00262717">
              <w:rPr>
                <w:rFonts w:ascii="Times New Roman" w:hAnsi="Times New Roman" w:cs="Times New Roman"/>
                <w:sz w:val="26"/>
                <w:szCs w:val="26"/>
              </w:rPr>
              <w:t>xác</w:t>
            </w:r>
            <w:r w:rsidRPr="00262717">
              <w:rPr>
                <w:rFonts w:ascii="Times New Roman" w:hAnsi="Times New Roman" w:cs="Times New Roman"/>
                <w:spacing w:val="-9"/>
                <w:sz w:val="26"/>
                <w:szCs w:val="26"/>
              </w:rPr>
              <w:t xml:space="preserve"> </w:t>
            </w:r>
            <w:r w:rsidRPr="00262717">
              <w:rPr>
                <w:rFonts w:ascii="Times New Roman" w:hAnsi="Times New Roman" w:cs="Times New Roman"/>
                <w:sz w:val="26"/>
                <w:szCs w:val="26"/>
              </w:rPr>
              <w:t>định</w:t>
            </w:r>
            <w:r w:rsidRPr="00262717">
              <w:rPr>
                <w:rFonts w:ascii="Times New Roman" w:hAnsi="Times New Roman" w:cs="Times New Roman"/>
                <w:spacing w:val="-8"/>
                <w:sz w:val="26"/>
                <w:szCs w:val="26"/>
              </w:rPr>
              <w:t xml:space="preserve"> </w:t>
            </w:r>
            <w:r w:rsidRPr="00262717">
              <w:rPr>
                <w:rFonts w:ascii="Times New Roman" w:hAnsi="Times New Roman" w:cs="Times New Roman"/>
                <w:sz w:val="26"/>
                <w:szCs w:val="26"/>
              </w:rPr>
              <w:t>bằng</w:t>
            </w:r>
            <w:r w:rsidRPr="00262717">
              <w:rPr>
                <w:rFonts w:ascii="Times New Roman" w:hAnsi="Times New Roman" w:cs="Times New Roman"/>
                <w:spacing w:val="-8"/>
                <w:sz w:val="26"/>
                <w:szCs w:val="26"/>
              </w:rPr>
              <w:t xml:space="preserve"> </w:t>
            </w:r>
            <w:r w:rsidRPr="00262717">
              <w:rPr>
                <w:rFonts w:ascii="Times New Roman" w:hAnsi="Times New Roman" w:cs="Times New Roman"/>
                <w:sz w:val="26"/>
                <w:szCs w:val="26"/>
              </w:rPr>
              <w:t>dự</w:t>
            </w:r>
            <w:r w:rsidRPr="00262717">
              <w:rPr>
                <w:rFonts w:ascii="Times New Roman" w:hAnsi="Times New Roman" w:cs="Times New Roman"/>
                <w:spacing w:val="-10"/>
                <w:sz w:val="26"/>
                <w:szCs w:val="26"/>
              </w:rPr>
              <w:t xml:space="preserve"> </w:t>
            </w:r>
            <w:r w:rsidRPr="00262717">
              <w:rPr>
                <w:rFonts w:ascii="Times New Roman" w:hAnsi="Times New Roman" w:cs="Times New Roman"/>
                <w:sz w:val="26"/>
                <w:szCs w:val="26"/>
              </w:rPr>
              <w:t>toán</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được</w:t>
            </w:r>
            <w:r w:rsidRPr="00262717">
              <w:rPr>
                <w:rFonts w:ascii="Times New Roman" w:hAnsi="Times New Roman" w:cs="Times New Roman"/>
                <w:spacing w:val="-7"/>
                <w:sz w:val="26"/>
                <w:szCs w:val="26"/>
              </w:rPr>
              <w:t xml:space="preserve"> </w:t>
            </w:r>
            <w:r w:rsidRPr="00262717">
              <w:rPr>
                <w:rFonts w:ascii="Times New Roman" w:hAnsi="Times New Roman" w:cs="Times New Roman"/>
                <w:sz w:val="26"/>
                <w:szCs w:val="26"/>
              </w:rPr>
              <w:t>duyệt;</w:t>
            </w:r>
            <w:r w:rsidRPr="00262717">
              <w:rPr>
                <w:rFonts w:ascii="Times New Roman" w:hAnsi="Times New Roman" w:cs="Times New Roman"/>
                <w:spacing w:val="-8"/>
                <w:sz w:val="26"/>
                <w:szCs w:val="26"/>
              </w:rPr>
              <w:t xml:space="preserve"> </w:t>
            </w:r>
            <w:r w:rsidRPr="00262717">
              <w:rPr>
                <w:rFonts w:ascii="Times New Roman" w:hAnsi="Times New Roman" w:cs="Times New Roman"/>
                <w:sz w:val="26"/>
                <w:szCs w:val="26"/>
              </w:rPr>
              <w:t>kinh</w:t>
            </w:r>
            <w:r w:rsidRPr="00262717">
              <w:rPr>
                <w:rFonts w:ascii="Times New Roman" w:hAnsi="Times New Roman" w:cs="Times New Roman"/>
                <w:spacing w:val="-8"/>
                <w:sz w:val="26"/>
                <w:szCs w:val="26"/>
              </w:rPr>
              <w:t xml:space="preserve"> </w:t>
            </w:r>
            <w:r w:rsidRPr="00262717">
              <w:rPr>
                <w:rFonts w:ascii="Times New Roman" w:hAnsi="Times New Roman" w:cs="Times New Roman"/>
                <w:sz w:val="26"/>
                <w:szCs w:val="26"/>
              </w:rPr>
              <w:t>phí</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quản</w:t>
            </w:r>
            <w:r w:rsidRPr="00262717">
              <w:rPr>
                <w:rFonts w:ascii="Times New Roman" w:hAnsi="Times New Roman" w:cs="Times New Roman"/>
                <w:spacing w:val="-8"/>
                <w:sz w:val="26"/>
                <w:szCs w:val="26"/>
              </w:rPr>
              <w:t xml:space="preserve"> </w:t>
            </w:r>
            <w:r w:rsidRPr="00262717">
              <w:rPr>
                <w:rFonts w:ascii="Times New Roman" w:hAnsi="Times New Roman" w:cs="Times New Roman"/>
                <w:sz w:val="26"/>
                <w:szCs w:val="26"/>
              </w:rPr>
              <w:t>lý,</w:t>
            </w:r>
            <w:r w:rsidRPr="00262717">
              <w:rPr>
                <w:rFonts w:ascii="Times New Roman" w:hAnsi="Times New Roman" w:cs="Times New Roman"/>
                <w:spacing w:val="-8"/>
                <w:sz w:val="26"/>
                <w:szCs w:val="26"/>
              </w:rPr>
              <w:t xml:space="preserve"> </w:t>
            </w:r>
            <w:r w:rsidRPr="00262717">
              <w:rPr>
                <w:rFonts w:ascii="Times New Roman" w:hAnsi="Times New Roman" w:cs="Times New Roman"/>
                <w:sz w:val="26"/>
                <w:szCs w:val="26"/>
              </w:rPr>
              <w:t>kiểm</w:t>
            </w:r>
            <w:r w:rsidRPr="00262717">
              <w:rPr>
                <w:rFonts w:ascii="Times New Roman" w:hAnsi="Times New Roman" w:cs="Times New Roman"/>
                <w:spacing w:val="-10"/>
                <w:sz w:val="26"/>
                <w:szCs w:val="26"/>
              </w:rPr>
              <w:t xml:space="preserve"> </w:t>
            </w:r>
            <w:r w:rsidRPr="00262717">
              <w:rPr>
                <w:rFonts w:ascii="Times New Roman" w:hAnsi="Times New Roman" w:cs="Times New Roman"/>
                <w:sz w:val="26"/>
                <w:szCs w:val="26"/>
              </w:rPr>
              <w:t xml:space="preserve">tra, nghiệm thu khoanh nuôi xúc tiến tái sinh tự nhiên, khoanh nuôi xúc tiến tái sinh tự nhiên có trồng bổ sung là 7% trên tổng kinh phí cấp cho khoanh nuôi xúc tiến </w:t>
            </w:r>
            <w:r w:rsidRPr="00262717">
              <w:rPr>
                <w:rFonts w:ascii="Times New Roman" w:hAnsi="Times New Roman" w:cs="Times New Roman"/>
                <w:spacing w:val="-2"/>
                <w:sz w:val="26"/>
                <w:szCs w:val="26"/>
              </w:rPr>
              <w:t>tái</w:t>
            </w:r>
            <w:r w:rsidRPr="00262717">
              <w:rPr>
                <w:rFonts w:ascii="Times New Roman" w:hAnsi="Times New Roman" w:cs="Times New Roman"/>
                <w:spacing w:val="-6"/>
                <w:sz w:val="26"/>
                <w:szCs w:val="26"/>
              </w:rPr>
              <w:t xml:space="preserve"> </w:t>
            </w:r>
            <w:r w:rsidRPr="00262717">
              <w:rPr>
                <w:rFonts w:ascii="Times New Roman" w:hAnsi="Times New Roman" w:cs="Times New Roman"/>
                <w:spacing w:val="-2"/>
                <w:sz w:val="26"/>
                <w:szCs w:val="26"/>
              </w:rPr>
              <w:t>sinh</w:t>
            </w:r>
            <w:r w:rsidRPr="00262717">
              <w:rPr>
                <w:rFonts w:ascii="Times New Roman" w:hAnsi="Times New Roman" w:cs="Times New Roman"/>
                <w:spacing w:val="-13"/>
                <w:sz w:val="26"/>
                <w:szCs w:val="26"/>
              </w:rPr>
              <w:t xml:space="preserve"> </w:t>
            </w:r>
            <w:r w:rsidRPr="00262717">
              <w:rPr>
                <w:rFonts w:ascii="Times New Roman" w:hAnsi="Times New Roman" w:cs="Times New Roman"/>
                <w:spacing w:val="-2"/>
                <w:sz w:val="26"/>
                <w:szCs w:val="26"/>
              </w:rPr>
              <w:t>tự</w:t>
            </w:r>
            <w:r w:rsidRPr="00262717">
              <w:rPr>
                <w:rFonts w:ascii="Times New Roman" w:hAnsi="Times New Roman" w:cs="Times New Roman"/>
                <w:spacing w:val="-16"/>
                <w:sz w:val="26"/>
                <w:szCs w:val="26"/>
              </w:rPr>
              <w:t xml:space="preserve"> </w:t>
            </w:r>
            <w:r w:rsidRPr="00262717">
              <w:rPr>
                <w:rFonts w:ascii="Times New Roman" w:hAnsi="Times New Roman" w:cs="Times New Roman"/>
                <w:spacing w:val="-2"/>
                <w:sz w:val="26"/>
                <w:szCs w:val="26"/>
              </w:rPr>
              <w:t>nhiên,</w:t>
            </w:r>
            <w:r w:rsidRPr="00262717">
              <w:rPr>
                <w:rFonts w:ascii="Times New Roman" w:hAnsi="Times New Roman" w:cs="Times New Roman"/>
                <w:spacing w:val="-12"/>
                <w:sz w:val="26"/>
                <w:szCs w:val="26"/>
              </w:rPr>
              <w:t xml:space="preserve"> </w:t>
            </w:r>
            <w:r w:rsidRPr="00262717">
              <w:rPr>
                <w:rFonts w:ascii="Times New Roman" w:hAnsi="Times New Roman" w:cs="Times New Roman"/>
                <w:spacing w:val="-2"/>
                <w:sz w:val="26"/>
                <w:szCs w:val="26"/>
              </w:rPr>
              <w:t>khoanh</w:t>
            </w:r>
            <w:r w:rsidRPr="00262717">
              <w:rPr>
                <w:rFonts w:ascii="Times New Roman" w:hAnsi="Times New Roman" w:cs="Times New Roman"/>
                <w:spacing w:val="-13"/>
                <w:sz w:val="26"/>
                <w:szCs w:val="26"/>
              </w:rPr>
              <w:t xml:space="preserve"> </w:t>
            </w:r>
            <w:r w:rsidRPr="00262717">
              <w:rPr>
                <w:rFonts w:ascii="Times New Roman" w:hAnsi="Times New Roman" w:cs="Times New Roman"/>
                <w:spacing w:val="-2"/>
                <w:sz w:val="26"/>
                <w:szCs w:val="26"/>
              </w:rPr>
              <w:t>nuôi</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xúc</w:t>
            </w:r>
            <w:r w:rsidRPr="00262717">
              <w:rPr>
                <w:rFonts w:ascii="Times New Roman" w:hAnsi="Times New Roman" w:cs="Times New Roman"/>
                <w:spacing w:val="-15"/>
                <w:sz w:val="26"/>
                <w:szCs w:val="26"/>
              </w:rPr>
              <w:t xml:space="preserve"> </w:t>
            </w:r>
            <w:r w:rsidRPr="00262717">
              <w:rPr>
                <w:rFonts w:ascii="Times New Roman" w:hAnsi="Times New Roman" w:cs="Times New Roman"/>
                <w:spacing w:val="-2"/>
                <w:sz w:val="26"/>
                <w:szCs w:val="26"/>
              </w:rPr>
              <w:t>tiến</w:t>
            </w:r>
            <w:r w:rsidRPr="00262717">
              <w:rPr>
                <w:rFonts w:ascii="Times New Roman" w:hAnsi="Times New Roman" w:cs="Times New Roman"/>
                <w:spacing w:val="-11"/>
                <w:sz w:val="26"/>
                <w:szCs w:val="26"/>
              </w:rPr>
              <w:t xml:space="preserve"> </w:t>
            </w:r>
            <w:r w:rsidRPr="00262717">
              <w:rPr>
                <w:rFonts w:ascii="Times New Roman" w:hAnsi="Times New Roman" w:cs="Times New Roman"/>
                <w:spacing w:val="-2"/>
                <w:sz w:val="26"/>
                <w:szCs w:val="26"/>
              </w:rPr>
              <w:t>tái</w:t>
            </w:r>
            <w:r w:rsidRPr="00262717">
              <w:rPr>
                <w:rFonts w:ascii="Times New Roman" w:hAnsi="Times New Roman" w:cs="Times New Roman"/>
                <w:spacing w:val="-13"/>
                <w:sz w:val="26"/>
                <w:szCs w:val="26"/>
              </w:rPr>
              <w:t xml:space="preserve"> </w:t>
            </w:r>
            <w:r w:rsidRPr="00262717">
              <w:rPr>
                <w:rFonts w:ascii="Times New Roman" w:hAnsi="Times New Roman" w:cs="Times New Roman"/>
                <w:spacing w:val="-2"/>
                <w:sz w:val="26"/>
                <w:szCs w:val="26"/>
              </w:rPr>
              <w:t>sinh</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tự</w:t>
            </w:r>
            <w:r w:rsidRPr="00262717">
              <w:rPr>
                <w:rFonts w:ascii="Times New Roman" w:hAnsi="Times New Roman" w:cs="Times New Roman"/>
                <w:spacing w:val="-13"/>
                <w:sz w:val="26"/>
                <w:szCs w:val="26"/>
              </w:rPr>
              <w:t xml:space="preserve"> </w:t>
            </w:r>
            <w:r w:rsidRPr="00262717">
              <w:rPr>
                <w:rFonts w:ascii="Times New Roman" w:hAnsi="Times New Roman" w:cs="Times New Roman"/>
                <w:spacing w:val="-2"/>
                <w:sz w:val="26"/>
                <w:szCs w:val="26"/>
              </w:rPr>
              <w:t>nhiên</w:t>
            </w:r>
            <w:r w:rsidRPr="00262717">
              <w:rPr>
                <w:rFonts w:ascii="Times New Roman" w:hAnsi="Times New Roman" w:cs="Times New Roman"/>
                <w:spacing w:val="-12"/>
                <w:sz w:val="26"/>
                <w:szCs w:val="26"/>
              </w:rPr>
              <w:t xml:space="preserve"> </w:t>
            </w:r>
            <w:r w:rsidRPr="00262717">
              <w:rPr>
                <w:rFonts w:ascii="Times New Roman" w:hAnsi="Times New Roman" w:cs="Times New Roman"/>
                <w:spacing w:val="-2"/>
                <w:sz w:val="26"/>
                <w:szCs w:val="26"/>
              </w:rPr>
              <w:t>có</w:t>
            </w:r>
            <w:r w:rsidRPr="00262717">
              <w:rPr>
                <w:rFonts w:ascii="Times New Roman" w:hAnsi="Times New Roman" w:cs="Times New Roman"/>
                <w:spacing w:val="-11"/>
                <w:sz w:val="26"/>
                <w:szCs w:val="26"/>
              </w:rPr>
              <w:t xml:space="preserve"> </w:t>
            </w:r>
            <w:r w:rsidRPr="00262717">
              <w:rPr>
                <w:rFonts w:ascii="Times New Roman" w:hAnsi="Times New Roman" w:cs="Times New Roman"/>
                <w:spacing w:val="-2"/>
                <w:sz w:val="26"/>
                <w:szCs w:val="26"/>
              </w:rPr>
              <w:t>trồng</w:t>
            </w:r>
            <w:r w:rsidRPr="00262717">
              <w:rPr>
                <w:rFonts w:ascii="Times New Roman" w:hAnsi="Times New Roman" w:cs="Times New Roman"/>
                <w:spacing w:val="-13"/>
                <w:sz w:val="26"/>
                <w:szCs w:val="26"/>
              </w:rPr>
              <w:t xml:space="preserve"> </w:t>
            </w:r>
            <w:r w:rsidRPr="00262717">
              <w:rPr>
                <w:rFonts w:ascii="Times New Roman" w:hAnsi="Times New Roman" w:cs="Times New Roman"/>
                <w:spacing w:val="-2"/>
                <w:sz w:val="26"/>
                <w:szCs w:val="26"/>
              </w:rPr>
              <w:t>bổ</w:t>
            </w:r>
            <w:r w:rsidRPr="00262717">
              <w:rPr>
                <w:rFonts w:ascii="Times New Roman" w:hAnsi="Times New Roman" w:cs="Times New Roman"/>
                <w:spacing w:val="-8"/>
                <w:sz w:val="26"/>
                <w:szCs w:val="26"/>
              </w:rPr>
              <w:t xml:space="preserve"> </w:t>
            </w:r>
            <w:r w:rsidRPr="00262717">
              <w:rPr>
                <w:rFonts w:ascii="Times New Roman" w:hAnsi="Times New Roman" w:cs="Times New Roman"/>
                <w:spacing w:val="-2"/>
                <w:sz w:val="26"/>
                <w:szCs w:val="26"/>
              </w:rPr>
              <w:t>sung</w:t>
            </w:r>
            <w:r w:rsidRPr="00262717">
              <w:rPr>
                <w:rFonts w:ascii="Times New Roman" w:hAnsi="Times New Roman" w:cs="Times New Roman"/>
                <w:spacing w:val="-13"/>
                <w:sz w:val="26"/>
                <w:szCs w:val="26"/>
              </w:rPr>
              <w:t xml:space="preserve"> </w:t>
            </w:r>
            <w:r w:rsidRPr="00262717">
              <w:rPr>
                <w:rFonts w:ascii="Times New Roman" w:hAnsi="Times New Roman" w:cs="Times New Roman"/>
                <w:spacing w:val="-2"/>
                <w:sz w:val="26"/>
                <w:szCs w:val="26"/>
              </w:rPr>
              <w:t>hằng</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2"/>
                <w:sz w:val="26"/>
                <w:szCs w:val="26"/>
              </w:rPr>
              <w:t>năm.</w:t>
            </w:r>
          </w:p>
        </w:tc>
        <w:tc>
          <w:tcPr>
            <w:tcW w:w="5245" w:type="dxa"/>
            <w:vAlign w:val="center"/>
          </w:tcPr>
          <w:p w14:paraId="6A8C73E9" w14:textId="629E16F8" w:rsidR="00E84812" w:rsidRPr="00262717" w:rsidRDefault="00E84812" w:rsidP="00DE23C4">
            <w:pPr>
              <w:jc w:val="center"/>
              <w:rPr>
                <w:rFonts w:ascii="Times New Roman" w:hAnsi="Times New Roman" w:cs="Times New Roman"/>
                <w:sz w:val="26"/>
                <w:szCs w:val="26"/>
              </w:rPr>
            </w:pPr>
            <w:r w:rsidRPr="00262717">
              <w:rPr>
                <w:rFonts w:ascii="Times New Roman" w:eastAsia="Times New Roman" w:hAnsi="Times New Roman" w:cs="Times New Roman"/>
                <w:sz w:val="26"/>
                <w:szCs w:val="26"/>
              </w:rPr>
              <w:t>Giữ nguyên</w:t>
            </w:r>
          </w:p>
        </w:tc>
        <w:tc>
          <w:tcPr>
            <w:tcW w:w="4636" w:type="dxa"/>
            <w:vAlign w:val="center"/>
          </w:tcPr>
          <w:p w14:paraId="3D2F2AC2" w14:textId="77777777" w:rsidR="00E84812" w:rsidRPr="003E78C0" w:rsidRDefault="00E84812" w:rsidP="00E84812">
            <w:pPr>
              <w:keepNext/>
              <w:widowControl w:val="0"/>
              <w:spacing w:before="120" w:after="120"/>
              <w:ind w:firstLine="567"/>
              <w:jc w:val="both"/>
              <w:rPr>
                <w:rFonts w:ascii="Times New Roman" w:eastAsia="Times New Roman" w:hAnsi="Times New Roman" w:cs="Times New Roman"/>
                <w:spacing w:val="-4"/>
                <w:sz w:val="26"/>
                <w:szCs w:val="26"/>
                <w:lang w:val="vi-VN"/>
              </w:rPr>
            </w:pPr>
            <w:r w:rsidRPr="003E78C0">
              <w:rPr>
                <w:rFonts w:ascii="Times New Roman" w:eastAsia="Times New Roman" w:hAnsi="Times New Roman" w:cs="Times New Roman"/>
                <w:spacing w:val="-4"/>
                <w:sz w:val="26"/>
                <w:szCs w:val="26"/>
                <w:lang w:val="vi-VN"/>
              </w:rPr>
              <w:t>c) Chi phí lập hồ sơ thiết kế, dự toán khoanh nuôi xúc tiến tái sinh tự nhiên, khoanh nuôi xúc tiến tái sinh tự nhiên có trồng bổ sung được xác định bằng dự toán được duyệt; kinh phí quản lý, kiểm tra, nghiệm thu bằng 7% tổng kinh phí chi cho khoanh nuôi xúc tiến tái sinh tự nhiên, khoanh nuôi xúc tiến tái sinh tự nhiên có trồng bổ sung hằng năm.</w:t>
            </w:r>
          </w:p>
          <w:p w14:paraId="2947A8DB" w14:textId="06426BD3" w:rsidR="00E84812" w:rsidRPr="00262717" w:rsidRDefault="00E84812" w:rsidP="00E84812">
            <w:pPr>
              <w:keepNext/>
              <w:widowControl w:val="0"/>
              <w:spacing w:before="120" w:after="120"/>
              <w:ind w:firstLine="567"/>
              <w:jc w:val="both"/>
              <w:rPr>
                <w:rFonts w:ascii="Times New Roman" w:eastAsia="Times New Roman" w:hAnsi="Times New Roman" w:cs="Times New Roman"/>
                <w:sz w:val="26"/>
                <w:szCs w:val="26"/>
              </w:rPr>
            </w:pPr>
          </w:p>
        </w:tc>
      </w:tr>
      <w:tr w:rsidR="00E84812" w:rsidRPr="00262717" w14:paraId="1215FE29" w14:textId="77777777" w:rsidTr="002C6CB1">
        <w:trPr>
          <w:cantSplit/>
          <w:trHeight w:val="248"/>
          <w:tblHeader/>
          <w:jc w:val="center"/>
        </w:trPr>
        <w:tc>
          <w:tcPr>
            <w:tcW w:w="5492" w:type="dxa"/>
            <w:vAlign w:val="center"/>
          </w:tcPr>
          <w:p w14:paraId="5D9AA481" w14:textId="77777777" w:rsidR="00E84812" w:rsidRPr="00262717" w:rsidRDefault="00E84812" w:rsidP="00E84812">
            <w:pPr>
              <w:widowControl w:val="0"/>
              <w:tabs>
                <w:tab w:val="left" w:pos="1036"/>
              </w:tabs>
              <w:kinsoku w:val="0"/>
              <w:overflowPunct w:val="0"/>
              <w:autoSpaceDE w:val="0"/>
              <w:autoSpaceDN w:val="0"/>
              <w:adjustRightInd w:val="0"/>
              <w:spacing w:before="53" w:line="252" w:lineRule="auto"/>
              <w:ind w:right="111"/>
              <w:jc w:val="both"/>
              <w:rPr>
                <w:rFonts w:ascii="Times New Roman" w:hAnsi="Times New Roman" w:cs="Times New Roman"/>
                <w:b/>
                <w:bCs/>
                <w:sz w:val="26"/>
                <w:szCs w:val="26"/>
              </w:rPr>
            </w:pPr>
            <w:r w:rsidRPr="00262717">
              <w:rPr>
                <w:rFonts w:ascii="Times New Roman" w:hAnsi="Times New Roman" w:cs="Times New Roman"/>
                <w:b/>
                <w:bCs/>
                <w:spacing w:val="-4"/>
                <w:sz w:val="26"/>
                <w:szCs w:val="26"/>
              </w:rPr>
              <w:t xml:space="preserve">6.  </w:t>
            </w:r>
            <w:r w:rsidRPr="00262717">
              <w:rPr>
                <w:rFonts w:ascii="Times New Roman" w:hAnsi="Times New Roman" w:cs="Times New Roman"/>
                <w:b/>
                <w:bCs/>
                <w:sz w:val="26"/>
                <w:szCs w:val="26"/>
              </w:rPr>
              <w:t>Hỗ trợ khoanh nuôi xúc tiến tái sinh tự nhiên có trồng bổ sung thuộc quy hoạch rừng sản xuất là rừng tự nhiên</w:t>
            </w:r>
          </w:p>
          <w:p w14:paraId="10A5DB95" w14:textId="77777777" w:rsidR="00E84812" w:rsidRPr="00262717" w:rsidRDefault="00E84812" w:rsidP="00E84812">
            <w:pPr>
              <w:widowControl w:val="0"/>
              <w:tabs>
                <w:tab w:val="left" w:pos="998"/>
              </w:tabs>
              <w:kinsoku w:val="0"/>
              <w:overflowPunct w:val="0"/>
              <w:autoSpaceDE w:val="0"/>
              <w:autoSpaceDN w:val="0"/>
              <w:adjustRightInd w:val="0"/>
              <w:spacing w:before="55" w:line="254" w:lineRule="auto"/>
              <w:ind w:right="102"/>
              <w:jc w:val="both"/>
              <w:rPr>
                <w:rFonts w:ascii="Times New Roman" w:hAnsi="Times New Roman" w:cs="Times New Roman"/>
                <w:b/>
                <w:bCs/>
                <w:spacing w:val="-4"/>
                <w:sz w:val="26"/>
                <w:szCs w:val="26"/>
              </w:rPr>
            </w:pPr>
          </w:p>
        </w:tc>
        <w:tc>
          <w:tcPr>
            <w:tcW w:w="5245" w:type="dxa"/>
            <w:vAlign w:val="center"/>
          </w:tcPr>
          <w:p w14:paraId="7822345F" w14:textId="77777777" w:rsidR="00E84812" w:rsidRPr="00262717" w:rsidRDefault="00E84812" w:rsidP="00E84812">
            <w:pPr>
              <w:keepNext/>
              <w:widowControl w:val="0"/>
              <w:spacing w:before="120" w:after="120"/>
              <w:ind w:firstLine="567"/>
              <w:jc w:val="both"/>
              <w:rPr>
                <w:rFonts w:ascii="Times New Roman" w:hAnsi="Times New Roman" w:cs="Times New Roman"/>
                <w:b/>
                <w:bCs/>
                <w:sz w:val="26"/>
                <w:szCs w:val="26"/>
                <w:lang w:val="vi-VN"/>
              </w:rPr>
            </w:pPr>
            <w:r w:rsidRPr="00262717">
              <w:rPr>
                <w:rFonts w:ascii="Times New Roman" w:hAnsi="Times New Roman" w:cs="Times New Roman"/>
                <w:b/>
                <w:bCs/>
                <w:sz w:val="26"/>
                <w:szCs w:val="26"/>
                <w:lang w:val="vi-VN"/>
              </w:rPr>
              <w:t xml:space="preserve">6. </w:t>
            </w:r>
            <w:r w:rsidRPr="00262717">
              <w:rPr>
                <w:rFonts w:ascii="Times New Roman" w:hAnsi="Times New Roman" w:cs="Times New Roman"/>
                <w:b/>
                <w:bCs/>
                <w:sz w:val="26"/>
                <w:szCs w:val="26"/>
              </w:rPr>
              <w:t>H</w:t>
            </w:r>
            <w:r w:rsidRPr="00262717">
              <w:rPr>
                <w:rFonts w:ascii="Times New Roman" w:hAnsi="Times New Roman" w:cs="Times New Roman"/>
                <w:b/>
                <w:bCs/>
                <w:sz w:val="26"/>
                <w:szCs w:val="26"/>
                <w:lang w:val="vi-VN"/>
              </w:rPr>
              <w:t>ỗ trợ khoanh nuôi xúc tiến tái sinh tự nhiên</w:t>
            </w:r>
            <w:r w:rsidRPr="00262717">
              <w:rPr>
                <w:rFonts w:ascii="Times New Roman" w:hAnsi="Times New Roman" w:cs="Times New Roman"/>
                <w:b/>
                <w:bCs/>
                <w:sz w:val="26"/>
                <w:szCs w:val="26"/>
                <w:lang w:val="en-GB"/>
              </w:rPr>
              <w:t xml:space="preserve"> và khoanh nuôi xúc tiến tái sinh tự nhiên</w:t>
            </w:r>
            <w:r w:rsidRPr="00262717">
              <w:rPr>
                <w:rFonts w:ascii="Times New Roman" w:hAnsi="Times New Roman" w:cs="Times New Roman"/>
                <w:b/>
                <w:bCs/>
                <w:sz w:val="26"/>
                <w:szCs w:val="26"/>
                <w:lang w:val="vi-VN"/>
              </w:rPr>
              <w:t xml:space="preserve"> có trồng bổ sung thuộc quy hoạch rừng sản xuất là rừng tự nhiên</w:t>
            </w:r>
          </w:p>
          <w:p w14:paraId="45E59A20" w14:textId="65E40860" w:rsidR="00E84812" w:rsidRPr="00262717" w:rsidRDefault="00E84812" w:rsidP="00E84812">
            <w:pPr>
              <w:keepNext/>
              <w:widowControl w:val="0"/>
              <w:spacing w:before="120" w:after="120"/>
              <w:ind w:firstLine="567"/>
              <w:jc w:val="both"/>
              <w:rPr>
                <w:rFonts w:ascii="Times New Roman" w:eastAsia="Times New Roman" w:hAnsi="Times New Roman" w:cs="Times New Roman"/>
                <w:b/>
                <w:bCs/>
                <w:spacing w:val="-4"/>
                <w:sz w:val="26"/>
                <w:szCs w:val="26"/>
                <w:lang w:val="vi-VN"/>
              </w:rPr>
            </w:pPr>
          </w:p>
        </w:tc>
        <w:tc>
          <w:tcPr>
            <w:tcW w:w="4636" w:type="dxa"/>
            <w:vAlign w:val="center"/>
          </w:tcPr>
          <w:p w14:paraId="5ADAAC6F" w14:textId="55883BA7" w:rsidR="00E84812" w:rsidRPr="00262717" w:rsidRDefault="00E84812" w:rsidP="00E84812">
            <w:pPr>
              <w:keepNext/>
              <w:widowControl w:val="0"/>
              <w:spacing w:before="120" w:after="120"/>
              <w:ind w:firstLine="567"/>
              <w:jc w:val="both"/>
              <w:rPr>
                <w:rFonts w:ascii="Times New Roman" w:eastAsia="Times New Roman" w:hAnsi="Times New Roman" w:cs="Times New Roman"/>
                <w:b/>
                <w:bCs/>
                <w:sz w:val="26"/>
                <w:szCs w:val="26"/>
              </w:rPr>
            </w:pPr>
            <w:r w:rsidRPr="00E02F5C">
              <w:rPr>
                <w:rFonts w:ascii="Times New Roman" w:hAnsi="Times New Roman" w:cs="Times New Roman"/>
                <w:b/>
                <w:bCs/>
                <w:sz w:val="26"/>
                <w:szCs w:val="26"/>
              </w:rPr>
              <w:t>Quy định tại Điều</w:t>
            </w:r>
            <w:r>
              <w:rPr>
                <w:rFonts w:ascii="Times New Roman" w:hAnsi="Times New Roman" w:cs="Times New Roman"/>
                <w:b/>
                <w:bCs/>
                <w:sz w:val="26"/>
                <w:szCs w:val="26"/>
              </w:rPr>
              <w:t xml:space="preserve"> 13</w:t>
            </w:r>
            <w:r w:rsidRPr="00E02F5C">
              <w:rPr>
                <w:rFonts w:ascii="Times New Roman" w:hAnsi="Times New Roman" w:cs="Times New Roman"/>
                <w:b/>
                <w:bCs/>
                <w:sz w:val="26"/>
                <w:szCs w:val="26"/>
              </w:rPr>
              <w:t xml:space="preserve"> Nghị định 58/2024/NĐ-CP, được sửa đổi bổ sung tại Điều </w:t>
            </w:r>
            <w:r>
              <w:rPr>
                <w:rFonts w:ascii="Times New Roman" w:hAnsi="Times New Roman" w:cs="Times New Roman"/>
                <w:b/>
                <w:bCs/>
                <w:sz w:val="26"/>
                <w:szCs w:val="26"/>
              </w:rPr>
              <w:t xml:space="preserve">41 </w:t>
            </w:r>
            <w:r w:rsidRPr="00E02F5C">
              <w:rPr>
                <w:rFonts w:ascii="Times New Roman" w:hAnsi="Times New Roman" w:cs="Times New Roman"/>
                <w:b/>
                <w:bCs/>
                <w:sz w:val="26"/>
                <w:szCs w:val="26"/>
              </w:rPr>
              <w:t>của Nghị định số 42/2026/NĐ-CP</w:t>
            </w:r>
          </w:p>
        </w:tc>
      </w:tr>
      <w:tr w:rsidR="00E84812" w:rsidRPr="00262717" w14:paraId="67D96011" w14:textId="77777777" w:rsidTr="002C6CB1">
        <w:trPr>
          <w:cantSplit/>
          <w:trHeight w:val="8637"/>
          <w:tblHeader/>
          <w:jc w:val="center"/>
        </w:trPr>
        <w:tc>
          <w:tcPr>
            <w:tcW w:w="5492" w:type="dxa"/>
            <w:vAlign w:val="center"/>
          </w:tcPr>
          <w:p w14:paraId="70C42A95" w14:textId="77777777" w:rsidR="00E84812" w:rsidRPr="00262717" w:rsidRDefault="00E84812" w:rsidP="00E84812">
            <w:pPr>
              <w:pStyle w:val="ListParagraph"/>
              <w:widowControl w:val="0"/>
              <w:numPr>
                <w:ilvl w:val="0"/>
                <w:numId w:val="7"/>
              </w:numPr>
              <w:tabs>
                <w:tab w:val="left" w:pos="1014"/>
              </w:tabs>
              <w:kinsoku w:val="0"/>
              <w:overflowPunct w:val="0"/>
              <w:autoSpaceDE w:val="0"/>
              <w:autoSpaceDN w:val="0"/>
              <w:adjustRightInd w:val="0"/>
              <w:spacing w:before="63" w:line="254" w:lineRule="auto"/>
              <w:ind w:right="106" w:firstLine="566"/>
              <w:contextualSpacing w:val="0"/>
              <w:jc w:val="both"/>
              <w:rPr>
                <w:rFonts w:ascii="Times New Roman" w:hAnsi="Times New Roman" w:cs="Times New Roman"/>
                <w:sz w:val="26"/>
                <w:szCs w:val="26"/>
              </w:rPr>
            </w:pPr>
            <w:r w:rsidRPr="00262717">
              <w:rPr>
                <w:rFonts w:ascii="Times New Roman" w:hAnsi="Times New Roman" w:cs="Times New Roman"/>
                <w:sz w:val="26"/>
                <w:szCs w:val="26"/>
              </w:rPr>
              <w:lastRenderedPageBreak/>
              <w:t>Chủ</w:t>
            </w:r>
            <w:r w:rsidRPr="00262717">
              <w:rPr>
                <w:rFonts w:ascii="Times New Roman" w:hAnsi="Times New Roman" w:cs="Times New Roman"/>
                <w:spacing w:val="-7"/>
                <w:sz w:val="26"/>
                <w:szCs w:val="26"/>
              </w:rPr>
              <w:t xml:space="preserve"> </w:t>
            </w:r>
            <w:r w:rsidRPr="00262717">
              <w:rPr>
                <w:rFonts w:ascii="Times New Roman" w:hAnsi="Times New Roman" w:cs="Times New Roman"/>
                <w:sz w:val="26"/>
                <w:szCs w:val="26"/>
              </w:rPr>
              <w:t>rừng</w:t>
            </w:r>
            <w:r w:rsidRPr="00262717">
              <w:rPr>
                <w:rFonts w:ascii="Times New Roman" w:hAnsi="Times New Roman" w:cs="Times New Roman"/>
                <w:spacing w:val="-7"/>
                <w:sz w:val="26"/>
                <w:szCs w:val="26"/>
              </w:rPr>
              <w:t xml:space="preserve"> </w:t>
            </w:r>
            <w:r w:rsidRPr="00262717">
              <w:rPr>
                <w:rFonts w:ascii="Times New Roman" w:hAnsi="Times New Roman" w:cs="Times New Roman"/>
                <w:sz w:val="26"/>
                <w:szCs w:val="26"/>
              </w:rPr>
              <w:t>là</w:t>
            </w:r>
            <w:r w:rsidRPr="00262717">
              <w:rPr>
                <w:rFonts w:ascii="Times New Roman" w:hAnsi="Times New Roman" w:cs="Times New Roman"/>
                <w:spacing w:val="-9"/>
                <w:sz w:val="26"/>
                <w:szCs w:val="26"/>
              </w:rPr>
              <w:t xml:space="preserve"> </w:t>
            </w:r>
            <w:r w:rsidRPr="00262717">
              <w:rPr>
                <w:rFonts w:ascii="Times New Roman" w:hAnsi="Times New Roman" w:cs="Times New Roman"/>
                <w:sz w:val="26"/>
                <w:szCs w:val="26"/>
              </w:rPr>
              <w:t>tổ</w:t>
            </w:r>
            <w:r w:rsidRPr="00262717">
              <w:rPr>
                <w:rFonts w:ascii="Times New Roman" w:hAnsi="Times New Roman" w:cs="Times New Roman"/>
                <w:spacing w:val="-7"/>
                <w:sz w:val="26"/>
                <w:szCs w:val="26"/>
              </w:rPr>
              <w:t xml:space="preserve"> </w:t>
            </w:r>
            <w:r w:rsidRPr="00262717">
              <w:rPr>
                <w:rFonts w:ascii="Times New Roman" w:hAnsi="Times New Roman" w:cs="Times New Roman"/>
                <w:sz w:val="26"/>
                <w:szCs w:val="26"/>
              </w:rPr>
              <w:t>chức,</w:t>
            </w:r>
            <w:r w:rsidRPr="00262717">
              <w:rPr>
                <w:rFonts w:ascii="Times New Roman" w:hAnsi="Times New Roman" w:cs="Times New Roman"/>
                <w:spacing w:val="-9"/>
                <w:sz w:val="26"/>
                <w:szCs w:val="26"/>
              </w:rPr>
              <w:t xml:space="preserve"> </w:t>
            </w:r>
            <w:r w:rsidRPr="00262717">
              <w:rPr>
                <w:rFonts w:ascii="Times New Roman" w:hAnsi="Times New Roman" w:cs="Times New Roman"/>
                <w:sz w:val="26"/>
                <w:szCs w:val="26"/>
              </w:rPr>
              <w:t>hộ</w:t>
            </w:r>
            <w:r w:rsidRPr="00262717">
              <w:rPr>
                <w:rFonts w:ascii="Times New Roman" w:hAnsi="Times New Roman" w:cs="Times New Roman"/>
                <w:spacing w:val="-7"/>
                <w:sz w:val="26"/>
                <w:szCs w:val="26"/>
              </w:rPr>
              <w:t xml:space="preserve"> </w:t>
            </w:r>
            <w:r w:rsidRPr="00262717">
              <w:rPr>
                <w:rFonts w:ascii="Times New Roman" w:hAnsi="Times New Roman" w:cs="Times New Roman"/>
                <w:sz w:val="26"/>
                <w:szCs w:val="26"/>
              </w:rPr>
              <w:t>gia</w:t>
            </w:r>
            <w:r w:rsidRPr="00262717">
              <w:rPr>
                <w:rFonts w:ascii="Times New Roman" w:hAnsi="Times New Roman" w:cs="Times New Roman"/>
                <w:spacing w:val="-9"/>
                <w:sz w:val="26"/>
                <w:szCs w:val="26"/>
              </w:rPr>
              <w:t xml:space="preserve"> </w:t>
            </w:r>
            <w:r w:rsidRPr="00262717">
              <w:rPr>
                <w:rFonts w:ascii="Times New Roman" w:hAnsi="Times New Roman" w:cs="Times New Roman"/>
                <w:sz w:val="26"/>
                <w:szCs w:val="26"/>
              </w:rPr>
              <w:t>đình</w:t>
            </w:r>
            <w:r w:rsidRPr="00262717">
              <w:rPr>
                <w:rFonts w:ascii="Times New Roman" w:hAnsi="Times New Roman" w:cs="Times New Roman"/>
                <w:spacing w:val="-7"/>
                <w:sz w:val="26"/>
                <w:szCs w:val="26"/>
              </w:rPr>
              <w:t xml:space="preserve"> </w:t>
            </w:r>
            <w:r w:rsidRPr="00262717">
              <w:rPr>
                <w:rFonts w:ascii="Times New Roman" w:hAnsi="Times New Roman" w:cs="Times New Roman"/>
                <w:sz w:val="26"/>
                <w:szCs w:val="26"/>
              </w:rPr>
              <w:t>người</w:t>
            </w:r>
            <w:r w:rsidRPr="00262717">
              <w:rPr>
                <w:rFonts w:ascii="Times New Roman" w:hAnsi="Times New Roman" w:cs="Times New Roman"/>
                <w:spacing w:val="-7"/>
                <w:sz w:val="26"/>
                <w:szCs w:val="26"/>
              </w:rPr>
              <w:t xml:space="preserve"> </w:t>
            </w:r>
            <w:r w:rsidRPr="00262717">
              <w:rPr>
                <w:rFonts w:ascii="Times New Roman" w:hAnsi="Times New Roman" w:cs="Times New Roman"/>
                <w:sz w:val="26"/>
                <w:szCs w:val="26"/>
              </w:rPr>
              <w:t>dân</w:t>
            </w:r>
            <w:r w:rsidRPr="00262717">
              <w:rPr>
                <w:rFonts w:ascii="Times New Roman" w:hAnsi="Times New Roman" w:cs="Times New Roman"/>
                <w:spacing w:val="-7"/>
                <w:sz w:val="26"/>
                <w:szCs w:val="26"/>
              </w:rPr>
              <w:t xml:space="preserve"> </w:t>
            </w:r>
            <w:r w:rsidRPr="00262717">
              <w:rPr>
                <w:rFonts w:ascii="Times New Roman" w:hAnsi="Times New Roman" w:cs="Times New Roman"/>
                <w:sz w:val="26"/>
                <w:szCs w:val="26"/>
              </w:rPr>
              <w:t>tộc</w:t>
            </w:r>
            <w:r w:rsidRPr="00262717">
              <w:rPr>
                <w:rFonts w:ascii="Times New Roman" w:hAnsi="Times New Roman" w:cs="Times New Roman"/>
                <w:spacing w:val="-9"/>
                <w:sz w:val="26"/>
                <w:szCs w:val="26"/>
              </w:rPr>
              <w:t xml:space="preserve"> </w:t>
            </w:r>
            <w:r w:rsidRPr="00262717">
              <w:rPr>
                <w:rFonts w:ascii="Times New Roman" w:hAnsi="Times New Roman" w:cs="Times New Roman"/>
                <w:sz w:val="26"/>
                <w:szCs w:val="26"/>
              </w:rPr>
              <w:t>Kinh</w:t>
            </w:r>
            <w:r w:rsidRPr="00262717">
              <w:rPr>
                <w:rFonts w:ascii="Times New Roman" w:hAnsi="Times New Roman" w:cs="Times New Roman"/>
                <w:spacing w:val="-7"/>
                <w:sz w:val="26"/>
                <w:szCs w:val="26"/>
              </w:rPr>
              <w:t xml:space="preserve"> </w:t>
            </w:r>
            <w:r w:rsidRPr="00262717">
              <w:rPr>
                <w:rFonts w:ascii="Times New Roman" w:hAnsi="Times New Roman" w:cs="Times New Roman"/>
                <w:sz w:val="26"/>
                <w:szCs w:val="26"/>
              </w:rPr>
              <w:t>thuộc</w:t>
            </w:r>
            <w:r w:rsidRPr="00262717">
              <w:rPr>
                <w:rFonts w:ascii="Times New Roman" w:hAnsi="Times New Roman" w:cs="Times New Roman"/>
                <w:spacing w:val="-9"/>
                <w:sz w:val="26"/>
                <w:szCs w:val="26"/>
              </w:rPr>
              <w:t xml:space="preserve"> </w:t>
            </w:r>
            <w:r w:rsidRPr="00262717">
              <w:rPr>
                <w:rFonts w:ascii="Times New Roman" w:hAnsi="Times New Roman" w:cs="Times New Roman"/>
                <w:sz w:val="26"/>
                <w:szCs w:val="26"/>
              </w:rPr>
              <w:t>diện</w:t>
            </w:r>
            <w:r w:rsidRPr="00262717">
              <w:rPr>
                <w:rFonts w:ascii="Times New Roman" w:hAnsi="Times New Roman" w:cs="Times New Roman"/>
                <w:spacing w:val="-7"/>
                <w:sz w:val="26"/>
                <w:szCs w:val="26"/>
              </w:rPr>
              <w:t xml:space="preserve"> </w:t>
            </w:r>
            <w:r w:rsidRPr="00262717">
              <w:rPr>
                <w:rFonts w:ascii="Times New Roman" w:hAnsi="Times New Roman" w:cs="Times New Roman"/>
                <w:sz w:val="26"/>
                <w:szCs w:val="26"/>
              </w:rPr>
              <w:t>hộ nghèo, hộ</w:t>
            </w:r>
            <w:r w:rsidRPr="00262717">
              <w:rPr>
                <w:rFonts w:ascii="Times New Roman" w:hAnsi="Times New Roman" w:cs="Times New Roman"/>
                <w:spacing w:val="-3"/>
                <w:sz w:val="26"/>
                <w:szCs w:val="26"/>
              </w:rPr>
              <w:t xml:space="preserve"> </w:t>
            </w:r>
            <w:r w:rsidRPr="00262717">
              <w:rPr>
                <w:rFonts w:ascii="Times New Roman" w:hAnsi="Times New Roman" w:cs="Times New Roman"/>
                <w:sz w:val="26"/>
                <w:szCs w:val="26"/>
              </w:rPr>
              <w:t>gia</w:t>
            </w:r>
            <w:r w:rsidRPr="00262717">
              <w:rPr>
                <w:rFonts w:ascii="Times New Roman" w:hAnsi="Times New Roman" w:cs="Times New Roman"/>
                <w:spacing w:val="-4"/>
                <w:sz w:val="26"/>
                <w:szCs w:val="26"/>
              </w:rPr>
              <w:t xml:space="preserve"> </w:t>
            </w:r>
            <w:r w:rsidRPr="00262717">
              <w:rPr>
                <w:rFonts w:ascii="Times New Roman" w:hAnsi="Times New Roman" w:cs="Times New Roman"/>
                <w:sz w:val="26"/>
                <w:szCs w:val="26"/>
              </w:rPr>
              <w:t>đình</w:t>
            </w:r>
            <w:r w:rsidRPr="00262717">
              <w:rPr>
                <w:rFonts w:ascii="Times New Roman" w:hAnsi="Times New Roman" w:cs="Times New Roman"/>
                <w:spacing w:val="-3"/>
                <w:sz w:val="26"/>
                <w:szCs w:val="26"/>
              </w:rPr>
              <w:t xml:space="preserve"> </w:t>
            </w:r>
            <w:r w:rsidRPr="00262717">
              <w:rPr>
                <w:rFonts w:ascii="Times New Roman" w:hAnsi="Times New Roman" w:cs="Times New Roman"/>
                <w:sz w:val="26"/>
                <w:szCs w:val="26"/>
              </w:rPr>
              <w:t>đồng</w:t>
            </w:r>
            <w:r w:rsidRPr="00262717">
              <w:rPr>
                <w:rFonts w:ascii="Times New Roman" w:hAnsi="Times New Roman" w:cs="Times New Roman"/>
                <w:spacing w:val="-3"/>
                <w:sz w:val="26"/>
                <w:szCs w:val="26"/>
              </w:rPr>
              <w:t xml:space="preserve"> </w:t>
            </w:r>
            <w:r w:rsidRPr="00262717">
              <w:rPr>
                <w:rFonts w:ascii="Times New Roman" w:hAnsi="Times New Roman" w:cs="Times New Roman"/>
                <w:sz w:val="26"/>
                <w:szCs w:val="26"/>
              </w:rPr>
              <w:t>bào</w:t>
            </w:r>
            <w:r w:rsidRPr="00262717">
              <w:rPr>
                <w:rFonts w:ascii="Times New Roman" w:hAnsi="Times New Roman" w:cs="Times New Roman"/>
                <w:spacing w:val="-3"/>
                <w:sz w:val="26"/>
                <w:szCs w:val="26"/>
              </w:rPr>
              <w:t xml:space="preserve"> </w:t>
            </w:r>
            <w:r w:rsidRPr="00262717">
              <w:rPr>
                <w:rFonts w:ascii="Times New Roman" w:hAnsi="Times New Roman" w:cs="Times New Roman"/>
                <w:sz w:val="26"/>
                <w:szCs w:val="26"/>
              </w:rPr>
              <w:t>dân</w:t>
            </w:r>
            <w:r w:rsidRPr="00262717">
              <w:rPr>
                <w:rFonts w:ascii="Times New Roman" w:hAnsi="Times New Roman" w:cs="Times New Roman"/>
                <w:spacing w:val="-3"/>
                <w:sz w:val="26"/>
                <w:szCs w:val="26"/>
              </w:rPr>
              <w:t xml:space="preserve"> </w:t>
            </w:r>
            <w:r w:rsidRPr="00262717">
              <w:rPr>
                <w:rFonts w:ascii="Times New Roman" w:hAnsi="Times New Roman" w:cs="Times New Roman"/>
                <w:sz w:val="26"/>
                <w:szCs w:val="26"/>
              </w:rPr>
              <w:t>tộc</w:t>
            </w:r>
            <w:r w:rsidRPr="00262717">
              <w:rPr>
                <w:rFonts w:ascii="Times New Roman" w:hAnsi="Times New Roman" w:cs="Times New Roman"/>
                <w:spacing w:val="-4"/>
                <w:sz w:val="26"/>
                <w:szCs w:val="26"/>
              </w:rPr>
              <w:t xml:space="preserve"> </w:t>
            </w:r>
            <w:r w:rsidRPr="00262717">
              <w:rPr>
                <w:rFonts w:ascii="Times New Roman" w:hAnsi="Times New Roman" w:cs="Times New Roman"/>
                <w:sz w:val="26"/>
                <w:szCs w:val="26"/>
              </w:rPr>
              <w:t>thiểu</w:t>
            </w:r>
            <w:r w:rsidRPr="00262717">
              <w:rPr>
                <w:rFonts w:ascii="Times New Roman" w:hAnsi="Times New Roman" w:cs="Times New Roman"/>
                <w:spacing w:val="-3"/>
                <w:sz w:val="26"/>
                <w:szCs w:val="26"/>
              </w:rPr>
              <w:t xml:space="preserve"> </w:t>
            </w:r>
            <w:r w:rsidRPr="00262717">
              <w:rPr>
                <w:rFonts w:ascii="Times New Roman" w:hAnsi="Times New Roman" w:cs="Times New Roman"/>
                <w:sz w:val="26"/>
                <w:szCs w:val="26"/>
              </w:rPr>
              <w:t>số,</w:t>
            </w:r>
            <w:r w:rsidRPr="00262717">
              <w:rPr>
                <w:rFonts w:ascii="Times New Roman" w:hAnsi="Times New Roman" w:cs="Times New Roman"/>
                <w:spacing w:val="-2"/>
                <w:sz w:val="26"/>
                <w:szCs w:val="26"/>
              </w:rPr>
              <w:t xml:space="preserve"> </w:t>
            </w:r>
            <w:r w:rsidRPr="00262717">
              <w:rPr>
                <w:rFonts w:ascii="Times New Roman" w:hAnsi="Times New Roman" w:cs="Times New Roman"/>
                <w:sz w:val="26"/>
                <w:szCs w:val="26"/>
              </w:rPr>
              <w:t>cá</w:t>
            </w:r>
            <w:r w:rsidRPr="00262717">
              <w:rPr>
                <w:rFonts w:ascii="Times New Roman" w:hAnsi="Times New Roman" w:cs="Times New Roman"/>
                <w:spacing w:val="-4"/>
                <w:sz w:val="26"/>
                <w:szCs w:val="26"/>
              </w:rPr>
              <w:t xml:space="preserve"> </w:t>
            </w:r>
            <w:r w:rsidRPr="00262717">
              <w:rPr>
                <w:rFonts w:ascii="Times New Roman" w:hAnsi="Times New Roman" w:cs="Times New Roman"/>
                <w:sz w:val="26"/>
                <w:szCs w:val="26"/>
              </w:rPr>
              <w:t>nhân,</w:t>
            </w:r>
            <w:r w:rsidRPr="00262717">
              <w:rPr>
                <w:rFonts w:ascii="Times New Roman" w:hAnsi="Times New Roman" w:cs="Times New Roman"/>
                <w:spacing w:val="-4"/>
                <w:sz w:val="26"/>
                <w:szCs w:val="26"/>
              </w:rPr>
              <w:t xml:space="preserve"> </w:t>
            </w:r>
            <w:r w:rsidRPr="00262717">
              <w:rPr>
                <w:rFonts w:ascii="Times New Roman" w:hAnsi="Times New Roman" w:cs="Times New Roman"/>
                <w:sz w:val="26"/>
                <w:szCs w:val="26"/>
              </w:rPr>
              <w:t>cộng</w:t>
            </w:r>
            <w:r w:rsidRPr="00262717">
              <w:rPr>
                <w:rFonts w:ascii="Times New Roman" w:hAnsi="Times New Roman" w:cs="Times New Roman"/>
                <w:spacing w:val="-3"/>
                <w:sz w:val="26"/>
                <w:szCs w:val="26"/>
              </w:rPr>
              <w:t xml:space="preserve"> </w:t>
            </w:r>
            <w:r w:rsidRPr="00262717">
              <w:rPr>
                <w:rFonts w:ascii="Times New Roman" w:hAnsi="Times New Roman" w:cs="Times New Roman"/>
                <w:sz w:val="26"/>
                <w:szCs w:val="26"/>
              </w:rPr>
              <w:t>đồng</w:t>
            </w:r>
            <w:r w:rsidRPr="00262717">
              <w:rPr>
                <w:rFonts w:ascii="Times New Roman" w:hAnsi="Times New Roman" w:cs="Times New Roman"/>
                <w:spacing w:val="-3"/>
                <w:sz w:val="26"/>
                <w:szCs w:val="26"/>
              </w:rPr>
              <w:t xml:space="preserve"> </w:t>
            </w:r>
            <w:r w:rsidRPr="00262717">
              <w:rPr>
                <w:rFonts w:ascii="Times New Roman" w:hAnsi="Times New Roman" w:cs="Times New Roman"/>
                <w:sz w:val="26"/>
                <w:szCs w:val="26"/>
              </w:rPr>
              <w:t>dân</w:t>
            </w:r>
            <w:r w:rsidRPr="00262717">
              <w:rPr>
                <w:rFonts w:ascii="Times New Roman" w:hAnsi="Times New Roman" w:cs="Times New Roman"/>
                <w:spacing w:val="-3"/>
                <w:sz w:val="26"/>
                <w:szCs w:val="26"/>
              </w:rPr>
              <w:t xml:space="preserve"> </w:t>
            </w:r>
            <w:r w:rsidRPr="00262717">
              <w:rPr>
                <w:rFonts w:ascii="Times New Roman" w:hAnsi="Times New Roman" w:cs="Times New Roman"/>
                <w:sz w:val="26"/>
                <w:szCs w:val="26"/>
              </w:rPr>
              <w:t>cư</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đang</w:t>
            </w:r>
            <w:r w:rsidRPr="00262717">
              <w:rPr>
                <w:rFonts w:ascii="Times New Roman" w:hAnsi="Times New Roman" w:cs="Times New Roman"/>
                <w:spacing w:val="-3"/>
                <w:sz w:val="26"/>
                <w:szCs w:val="26"/>
              </w:rPr>
              <w:t xml:space="preserve"> </w:t>
            </w:r>
            <w:r w:rsidRPr="00262717">
              <w:rPr>
                <w:rFonts w:ascii="Times New Roman" w:hAnsi="Times New Roman" w:cs="Times New Roman"/>
                <w:sz w:val="26"/>
                <w:szCs w:val="26"/>
              </w:rPr>
              <w:t>sinh sống ổn định tại xã biên giới, vùng đồng bào dân tộc thiểu số và miền núi thực hiện khoanh nuôi xúc tiến tái sinh có trồng bổ sung thuộc quy hoạch rừng sản xuất là rừng tự nhiên được hỗ trợ 8.000.000 đồng/ha;</w:t>
            </w:r>
          </w:p>
        </w:tc>
        <w:tc>
          <w:tcPr>
            <w:tcW w:w="5245" w:type="dxa"/>
            <w:vAlign w:val="center"/>
          </w:tcPr>
          <w:p w14:paraId="5CC3EEC8" w14:textId="77777777" w:rsidR="00E84812" w:rsidRPr="00262717" w:rsidRDefault="00E84812" w:rsidP="00E84812">
            <w:pPr>
              <w:keepNext/>
              <w:widowControl w:val="0"/>
              <w:spacing w:before="120" w:after="120"/>
              <w:ind w:firstLine="567"/>
              <w:jc w:val="both"/>
              <w:rPr>
                <w:rFonts w:ascii="Times New Roman" w:eastAsia="Times New Roman" w:hAnsi="Times New Roman" w:cs="Times New Roman"/>
                <w:sz w:val="26"/>
                <w:szCs w:val="26"/>
                <w:lang w:val="vi-VN"/>
              </w:rPr>
            </w:pPr>
            <w:r w:rsidRPr="00262717">
              <w:rPr>
                <w:rFonts w:ascii="Times New Roman" w:eastAsia="Times New Roman" w:hAnsi="Times New Roman" w:cs="Times New Roman"/>
                <w:sz w:val="26"/>
                <w:szCs w:val="26"/>
                <w:lang w:val="vi-VN"/>
              </w:rPr>
              <w:t>a</w:t>
            </w:r>
            <w:r w:rsidRPr="00262717">
              <w:rPr>
                <w:rFonts w:ascii="Times New Roman" w:eastAsia="Times New Roman" w:hAnsi="Times New Roman" w:cs="Times New Roman"/>
                <w:spacing w:val="-4"/>
                <w:sz w:val="26"/>
                <w:szCs w:val="26"/>
                <w:lang w:val="vi-VN"/>
              </w:rPr>
              <w:t>) Chủ rừng là tổ chức, hộ gia đình, cá nhân, cộng đồng dân cư đang sinh sống ổn định tại các vùng biên giới, vùng đồng bào dân tộc thiểu số và miền núi theo quy định của Chính phủ thực hiện khoanh nuôi xúc tiến tái sinh tự nhiên thuộc quy hoạch rừng sản xuất là rừng tự nhiên được cấp</w:t>
            </w:r>
            <w:r w:rsidRPr="00262717">
              <w:rPr>
                <w:rFonts w:ascii="Times New Roman" w:eastAsia="Times New Roman" w:hAnsi="Times New Roman" w:cs="Times New Roman"/>
                <w:sz w:val="26"/>
                <w:szCs w:val="26"/>
                <w:lang w:val="vi-VN"/>
              </w:rPr>
              <w:t xml:space="preserve"> </w:t>
            </w:r>
            <w:r w:rsidRPr="00262717">
              <w:rPr>
                <w:rFonts w:ascii="Times New Roman" w:eastAsia="Times New Roman" w:hAnsi="Times New Roman" w:cs="Times New Roman"/>
                <w:sz w:val="26"/>
                <w:szCs w:val="26"/>
                <w:lang w:val="en-GB"/>
              </w:rPr>
              <w:t>3.750</w:t>
            </w:r>
            <w:r w:rsidRPr="00262717">
              <w:rPr>
                <w:rFonts w:ascii="Times New Roman" w:eastAsia="Times New Roman" w:hAnsi="Times New Roman" w:cs="Times New Roman"/>
                <w:sz w:val="26"/>
                <w:szCs w:val="26"/>
                <w:lang w:val="vi-VN"/>
              </w:rPr>
              <w:t>.000 đồng/ha/năm trong thời gian 06 năm đối với diện tích tại 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vùng </w:t>
            </w:r>
            <w:r w:rsidRPr="00262717">
              <w:rPr>
                <w:rFonts w:ascii="Times New Roman" w:eastAsia="Times New Roman" w:hAnsi="Times New Roman" w:cs="Times New Roman"/>
                <w:sz w:val="26"/>
                <w:szCs w:val="26"/>
              </w:rPr>
              <w:t xml:space="preserve">đất </w:t>
            </w:r>
            <w:r w:rsidRPr="00262717">
              <w:rPr>
                <w:rFonts w:ascii="Times New Roman" w:eastAsia="Times New Roman" w:hAnsi="Times New Roman" w:cs="Times New Roman"/>
                <w:sz w:val="26"/>
                <w:szCs w:val="26"/>
                <w:lang w:val="vi-VN"/>
              </w:rPr>
              <w:t xml:space="preserve">ven biển; </w:t>
            </w:r>
            <w:r w:rsidRPr="00262717">
              <w:rPr>
                <w:rFonts w:ascii="Times New Roman" w:eastAsia="Times New Roman" w:hAnsi="Times New Roman" w:cs="Times New Roman"/>
                <w:sz w:val="26"/>
                <w:szCs w:val="26"/>
              </w:rPr>
              <w:t>2.5</w:t>
            </w:r>
            <w:r w:rsidRPr="00262717">
              <w:rPr>
                <w:rFonts w:ascii="Times New Roman" w:eastAsia="Times New Roman" w:hAnsi="Times New Roman" w:cs="Times New Roman"/>
                <w:sz w:val="26"/>
                <w:szCs w:val="26"/>
                <w:lang w:val="vi-VN"/>
              </w:rPr>
              <w:t xml:space="preserve">00.000 đồng/ha/năm trong thời gian 06 năm </w:t>
            </w:r>
            <w:r w:rsidRPr="00262717">
              <w:rPr>
                <w:rFonts w:ascii="Times New Roman" w:eastAsia="Times New Roman" w:hAnsi="Times New Roman" w:cs="Times New Roman"/>
                <w:sz w:val="26"/>
                <w:szCs w:val="26"/>
              </w:rPr>
              <w:t xml:space="preserve">đối </w:t>
            </w:r>
            <w:r w:rsidRPr="00262717">
              <w:rPr>
                <w:rFonts w:ascii="Times New Roman" w:eastAsia="Times New Roman" w:hAnsi="Times New Roman" w:cs="Times New Roman"/>
                <w:sz w:val="26"/>
                <w:szCs w:val="26"/>
                <w:lang w:val="vi-VN"/>
              </w:rPr>
              <w:t xml:space="preserve">với </w:t>
            </w:r>
            <w:r w:rsidRPr="00262717">
              <w:rPr>
                <w:rFonts w:ascii="Times New Roman" w:eastAsia="Times New Roman" w:hAnsi="Times New Roman" w:cs="Times New Roman"/>
                <w:sz w:val="26"/>
                <w:szCs w:val="26"/>
              </w:rPr>
              <w:t xml:space="preserve">diện tích tại </w:t>
            </w:r>
            <w:r w:rsidRPr="00262717">
              <w:rPr>
                <w:rFonts w:ascii="Times New Roman" w:eastAsia="Times New Roman" w:hAnsi="Times New Roman" w:cs="Times New Roman"/>
                <w:sz w:val="26"/>
                <w:szCs w:val="26"/>
                <w:lang w:val="vi-VN"/>
              </w:rPr>
              <w:t>các xã</w:t>
            </w:r>
            <w:r w:rsidRPr="00262717">
              <w:rPr>
                <w:rFonts w:ascii="Times New Roman" w:eastAsia="Times New Roman" w:hAnsi="Times New Roman" w:cs="Times New Roman"/>
                <w:sz w:val="26"/>
                <w:szCs w:val="26"/>
              </w:rPr>
              <w:t>, phường</w:t>
            </w:r>
            <w:r w:rsidRPr="00262717">
              <w:rPr>
                <w:rFonts w:ascii="Times New Roman" w:eastAsia="Times New Roman" w:hAnsi="Times New Roman" w:cs="Times New Roman"/>
                <w:sz w:val="26"/>
                <w:szCs w:val="26"/>
                <w:lang w:val="vi-VN"/>
              </w:rPr>
              <w:t xml:space="preserve"> còn lại;</w:t>
            </w:r>
          </w:p>
          <w:p w14:paraId="63AC456C" w14:textId="77777777" w:rsidR="00E84812" w:rsidRPr="00262717" w:rsidRDefault="00E84812" w:rsidP="00E84812">
            <w:pPr>
              <w:keepNext/>
              <w:widowControl w:val="0"/>
              <w:spacing w:before="120" w:after="120"/>
              <w:ind w:firstLine="567"/>
              <w:jc w:val="both"/>
              <w:rPr>
                <w:rFonts w:ascii="Times New Roman" w:eastAsia="Times New Roman" w:hAnsi="Times New Roman" w:cs="Times New Roman"/>
                <w:sz w:val="26"/>
                <w:szCs w:val="26"/>
                <w:lang w:val="vi-VN"/>
              </w:rPr>
            </w:pPr>
            <w:r w:rsidRPr="00262717">
              <w:rPr>
                <w:rFonts w:ascii="Times New Roman" w:eastAsia="Times New Roman" w:hAnsi="Times New Roman" w:cs="Times New Roman"/>
                <w:sz w:val="26"/>
                <w:szCs w:val="26"/>
                <w:lang w:val="en-GB"/>
              </w:rPr>
              <w:t>b</w:t>
            </w:r>
            <w:r w:rsidRPr="00262717">
              <w:rPr>
                <w:rFonts w:ascii="Times New Roman" w:eastAsia="Times New Roman" w:hAnsi="Times New Roman" w:cs="Times New Roman"/>
                <w:spacing w:val="-4"/>
                <w:sz w:val="26"/>
                <w:szCs w:val="26"/>
                <w:lang w:val="vi-VN"/>
              </w:rPr>
              <w:t>) Chủ rừng là tổ chức,</w:t>
            </w:r>
            <w:r w:rsidRPr="00262717">
              <w:rPr>
                <w:rFonts w:ascii="Times New Roman" w:eastAsia="Times New Roman" w:hAnsi="Times New Roman" w:cs="Times New Roman"/>
                <w:spacing w:val="-4"/>
                <w:sz w:val="26"/>
                <w:szCs w:val="26"/>
              </w:rPr>
              <w:t xml:space="preserve"> </w:t>
            </w:r>
            <w:r w:rsidRPr="00262717">
              <w:rPr>
                <w:rFonts w:ascii="Times New Roman" w:eastAsia="Times New Roman" w:hAnsi="Times New Roman" w:cs="Times New Roman"/>
                <w:spacing w:val="-4"/>
                <w:sz w:val="26"/>
                <w:szCs w:val="26"/>
                <w:lang w:val="vi-VN"/>
              </w:rPr>
              <w:t>hộ gia đình, cá nhân, cộng đồng dân cư đang sinh sống ổn định tại các vùng biên giới, vùng đồng bào dân tộc thiểu số và miền núi theo quy định của Chính phủ thực hiện khoanh nuôi xúc tiến tái sinh tự nhiên có trồng bổ sung thuộc quy hoạch rừng sản xuất là rừng tự nhiên</w:t>
            </w:r>
            <w:r w:rsidRPr="00262717">
              <w:rPr>
                <w:rFonts w:ascii="Times New Roman" w:eastAsia="Times New Roman" w:hAnsi="Times New Roman" w:cs="Times New Roman"/>
                <w:spacing w:val="-4"/>
                <w:sz w:val="26"/>
                <w:szCs w:val="26"/>
                <w:lang w:val="en-GB"/>
              </w:rPr>
              <w:t>: theo định mức kinh tế - kỹ thuật, thiết kế, dự toán công trình lâm sinh được cơ quan nhà nước có thẩm quyền phê duyệt.</w:t>
            </w:r>
          </w:p>
          <w:p w14:paraId="64F2F4B7" w14:textId="5340171F" w:rsidR="00E84812" w:rsidRPr="00262717" w:rsidRDefault="00E84812" w:rsidP="00E84812">
            <w:pPr>
              <w:keepNext/>
              <w:widowControl w:val="0"/>
              <w:spacing w:before="120" w:after="120"/>
              <w:jc w:val="both"/>
              <w:rPr>
                <w:rFonts w:ascii="Times New Roman" w:eastAsia="Times New Roman" w:hAnsi="Times New Roman" w:cs="Times New Roman"/>
                <w:spacing w:val="-4"/>
                <w:sz w:val="26"/>
                <w:szCs w:val="26"/>
              </w:rPr>
            </w:pPr>
          </w:p>
        </w:tc>
        <w:tc>
          <w:tcPr>
            <w:tcW w:w="4636" w:type="dxa"/>
            <w:vAlign w:val="center"/>
          </w:tcPr>
          <w:p w14:paraId="66655413" w14:textId="77777777" w:rsidR="00E84812" w:rsidRPr="003E78C0" w:rsidRDefault="00E84812" w:rsidP="00E84812">
            <w:pPr>
              <w:keepNext/>
              <w:widowControl w:val="0"/>
              <w:spacing w:before="120" w:after="120"/>
              <w:jc w:val="both"/>
              <w:rPr>
                <w:rFonts w:ascii="Times New Roman" w:hAnsi="Times New Roman" w:cs="Times New Roman"/>
                <w:sz w:val="26"/>
                <w:szCs w:val="26"/>
                <w:lang w:val="vi-VN"/>
              </w:rPr>
            </w:pPr>
            <w:r w:rsidRPr="003E78C0">
              <w:rPr>
                <w:rFonts w:ascii="Times New Roman" w:eastAsia="Times New Roman" w:hAnsi="Times New Roman" w:cs="Times New Roman"/>
                <w:spacing w:val="-4"/>
                <w:sz w:val="26"/>
                <w:szCs w:val="26"/>
              </w:rPr>
              <w:t xml:space="preserve">- Thêm nội dung </w:t>
            </w:r>
            <w:r w:rsidRPr="003E78C0">
              <w:rPr>
                <w:rFonts w:ascii="Times New Roman" w:hAnsi="Times New Roman" w:cs="Times New Roman"/>
                <w:sz w:val="26"/>
                <w:szCs w:val="26"/>
              </w:rPr>
              <w:t>h</w:t>
            </w:r>
            <w:r w:rsidRPr="003E78C0">
              <w:rPr>
                <w:rFonts w:ascii="Times New Roman" w:hAnsi="Times New Roman" w:cs="Times New Roman"/>
                <w:sz w:val="26"/>
                <w:szCs w:val="26"/>
                <w:lang w:val="vi-VN"/>
              </w:rPr>
              <w:t>ỗ trợ khoanh nuôi xúc tiến tái sinh tự nhiên</w:t>
            </w:r>
            <w:r w:rsidRPr="003E78C0">
              <w:rPr>
                <w:rFonts w:ascii="Times New Roman" w:hAnsi="Times New Roman" w:cs="Times New Roman"/>
                <w:sz w:val="26"/>
                <w:szCs w:val="26"/>
              </w:rPr>
              <w:t xml:space="preserve"> </w:t>
            </w:r>
            <w:r w:rsidRPr="003E78C0">
              <w:rPr>
                <w:rFonts w:ascii="Times New Roman" w:hAnsi="Times New Roman" w:cs="Times New Roman"/>
                <w:sz w:val="26"/>
                <w:szCs w:val="26"/>
                <w:lang w:val="vi-VN"/>
              </w:rPr>
              <w:t>thuộc quy hoạch rừng sản xuất là rừng tự nhiên</w:t>
            </w:r>
          </w:p>
          <w:p w14:paraId="2934C0E8" w14:textId="58575802" w:rsidR="00E84812" w:rsidRPr="00262717" w:rsidRDefault="00E84812" w:rsidP="00DE23C4">
            <w:pPr>
              <w:keepNext/>
              <w:widowControl w:val="0"/>
              <w:spacing w:before="120" w:after="120"/>
              <w:jc w:val="both"/>
              <w:rPr>
                <w:rFonts w:ascii="Times New Roman" w:eastAsia="Times New Roman" w:hAnsi="Times New Roman" w:cs="Times New Roman"/>
                <w:sz w:val="26"/>
                <w:szCs w:val="26"/>
              </w:rPr>
            </w:pPr>
            <w:r w:rsidRPr="003E78C0">
              <w:rPr>
                <w:rFonts w:ascii="Times New Roman" w:hAnsi="Times New Roman" w:cs="Times New Roman"/>
                <w:sz w:val="26"/>
                <w:szCs w:val="26"/>
              </w:rPr>
              <w:t>- Thay đổi định mức hỗ trợ</w:t>
            </w:r>
          </w:p>
        </w:tc>
      </w:tr>
      <w:tr w:rsidR="00E84812" w:rsidRPr="00262717" w14:paraId="455E7E9A" w14:textId="77777777" w:rsidTr="002C6CB1">
        <w:trPr>
          <w:cantSplit/>
          <w:trHeight w:val="248"/>
          <w:tblHeader/>
          <w:jc w:val="center"/>
        </w:trPr>
        <w:tc>
          <w:tcPr>
            <w:tcW w:w="5492" w:type="dxa"/>
            <w:vAlign w:val="center"/>
          </w:tcPr>
          <w:p w14:paraId="19475993" w14:textId="77777777" w:rsidR="00E84812" w:rsidRPr="00F04A8C" w:rsidRDefault="00E84812" w:rsidP="00E84812">
            <w:pPr>
              <w:pStyle w:val="ListParagraph"/>
              <w:widowControl w:val="0"/>
              <w:numPr>
                <w:ilvl w:val="0"/>
                <w:numId w:val="7"/>
              </w:numPr>
              <w:tabs>
                <w:tab w:val="left" w:pos="1038"/>
              </w:tabs>
              <w:kinsoku w:val="0"/>
              <w:overflowPunct w:val="0"/>
              <w:autoSpaceDE w:val="0"/>
              <w:autoSpaceDN w:val="0"/>
              <w:adjustRightInd w:val="0"/>
              <w:spacing w:before="89" w:line="254" w:lineRule="auto"/>
              <w:ind w:right="107" w:firstLine="566"/>
              <w:contextualSpacing w:val="0"/>
              <w:jc w:val="both"/>
              <w:rPr>
                <w:rFonts w:ascii="Times New Roman" w:hAnsi="Times New Roman" w:cs="Times New Roman"/>
                <w:sz w:val="26"/>
                <w:szCs w:val="26"/>
              </w:rPr>
            </w:pPr>
            <w:r w:rsidRPr="00F04A8C">
              <w:rPr>
                <w:rFonts w:ascii="Times New Roman" w:hAnsi="Times New Roman" w:cs="Times New Roman"/>
                <w:sz w:val="26"/>
                <w:szCs w:val="26"/>
              </w:rPr>
              <w:lastRenderedPageBreak/>
              <w:t>Chi phí lập hồ sơ thiết kế, dự toán khoanh nuôi xúc tiến tái sinh tự nhiên có</w:t>
            </w:r>
            <w:r w:rsidRPr="00F04A8C">
              <w:rPr>
                <w:rFonts w:ascii="Times New Roman" w:hAnsi="Times New Roman" w:cs="Times New Roman"/>
                <w:spacing w:val="-6"/>
                <w:sz w:val="26"/>
                <w:szCs w:val="26"/>
              </w:rPr>
              <w:t xml:space="preserve"> </w:t>
            </w:r>
            <w:r w:rsidRPr="00F04A8C">
              <w:rPr>
                <w:rFonts w:ascii="Times New Roman" w:hAnsi="Times New Roman" w:cs="Times New Roman"/>
                <w:sz w:val="26"/>
                <w:szCs w:val="26"/>
              </w:rPr>
              <w:t>trồng</w:t>
            </w:r>
            <w:r w:rsidRPr="00F04A8C">
              <w:rPr>
                <w:rFonts w:ascii="Times New Roman" w:hAnsi="Times New Roman" w:cs="Times New Roman"/>
                <w:spacing w:val="-6"/>
                <w:sz w:val="26"/>
                <w:szCs w:val="26"/>
              </w:rPr>
              <w:t xml:space="preserve"> </w:t>
            </w:r>
            <w:r w:rsidRPr="00F04A8C">
              <w:rPr>
                <w:rFonts w:ascii="Times New Roman" w:hAnsi="Times New Roman" w:cs="Times New Roman"/>
                <w:sz w:val="26"/>
                <w:szCs w:val="26"/>
              </w:rPr>
              <w:t>bổ</w:t>
            </w:r>
            <w:r w:rsidRPr="00F04A8C">
              <w:rPr>
                <w:rFonts w:ascii="Times New Roman" w:hAnsi="Times New Roman" w:cs="Times New Roman"/>
                <w:spacing w:val="-6"/>
                <w:sz w:val="26"/>
                <w:szCs w:val="26"/>
              </w:rPr>
              <w:t xml:space="preserve"> </w:t>
            </w:r>
            <w:r w:rsidRPr="00F04A8C">
              <w:rPr>
                <w:rFonts w:ascii="Times New Roman" w:hAnsi="Times New Roman" w:cs="Times New Roman"/>
                <w:sz w:val="26"/>
                <w:szCs w:val="26"/>
              </w:rPr>
              <w:t>sung</w:t>
            </w:r>
            <w:r w:rsidRPr="00F04A8C">
              <w:rPr>
                <w:rFonts w:ascii="Times New Roman" w:hAnsi="Times New Roman" w:cs="Times New Roman"/>
                <w:spacing w:val="-6"/>
                <w:sz w:val="26"/>
                <w:szCs w:val="26"/>
              </w:rPr>
              <w:t xml:space="preserve"> </w:t>
            </w:r>
            <w:r w:rsidRPr="00F04A8C">
              <w:rPr>
                <w:rFonts w:ascii="Times New Roman" w:hAnsi="Times New Roman" w:cs="Times New Roman"/>
                <w:sz w:val="26"/>
                <w:szCs w:val="26"/>
              </w:rPr>
              <w:t>được</w:t>
            </w:r>
            <w:r w:rsidRPr="00F04A8C">
              <w:rPr>
                <w:rFonts w:ascii="Times New Roman" w:hAnsi="Times New Roman" w:cs="Times New Roman"/>
                <w:spacing w:val="-7"/>
                <w:sz w:val="26"/>
                <w:szCs w:val="26"/>
              </w:rPr>
              <w:t xml:space="preserve"> </w:t>
            </w:r>
            <w:r w:rsidRPr="00F04A8C">
              <w:rPr>
                <w:rFonts w:ascii="Times New Roman" w:hAnsi="Times New Roman" w:cs="Times New Roman"/>
                <w:sz w:val="26"/>
                <w:szCs w:val="26"/>
              </w:rPr>
              <w:t>xác</w:t>
            </w:r>
            <w:r w:rsidRPr="00F04A8C">
              <w:rPr>
                <w:rFonts w:ascii="Times New Roman" w:hAnsi="Times New Roman" w:cs="Times New Roman"/>
                <w:spacing w:val="-7"/>
                <w:sz w:val="26"/>
                <w:szCs w:val="26"/>
              </w:rPr>
              <w:t xml:space="preserve"> </w:t>
            </w:r>
            <w:r w:rsidRPr="00F04A8C">
              <w:rPr>
                <w:rFonts w:ascii="Times New Roman" w:hAnsi="Times New Roman" w:cs="Times New Roman"/>
                <w:sz w:val="26"/>
                <w:szCs w:val="26"/>
              </w:rPr>
              <w:t>định</w:t>
            </w:r>
            <w:r w:rsidRPr="00F04A8C">
              <w:rPr>
                <w:rFonts w:ascii="Times New Roman" w:hAnsi="Times New Roman" w:cs="Times New Roman"/>
                <w:spacing w:val="-6"/>
                <w:sz w:val="26"/>
                <w:szCs w:val="26"/>
              </w:rPr>
              <w:t xml:space="preserve"> </w:t>
            </w:r>
            <w:r w:rsidRPr="00F04A8C">
              <w:rPr>
                <w:rFonts w:ascii="Times New Roman" w:hAnsi="Times New Roman" w:cs="Times New Roman"/>
                <w:sz w:val="26"/>
                <w:szCs w:val="26"/>
              </w:rPr>
              <w:t>hỗ</w:t>
            </w:r>
            <w:r w:rsidRPr="00F04A8C">
              <w:rPr>
                <w:rFonts w:ascii="Times New Roman" w:hAnsi="Times New Roman" w:cs="Times New Roman"/>
                <w:spacing w:val="-6"/>
                <w:sz w:val="26"/>
                <w:szCs w:val="26"/>
              </w:rPr>
              <w:t xml:space="preserve"> </w:t>
            </w:r>
            <w:r w:rsidRPr="00F04A8C">
              <w:rPr>
                <w:rFonts w:ascii="Times New Roman" w:hAnsi="Times New Roman" w:cs="Times New Roman"/>
                <w:sz w:val="26"/>
                <w:szCs w:val="26"/>
              </w:rPr>
              <w:t>trợ</w:t>
            </w:r>
            <w:r w:rsidRPr="00F04A8C">
              <w:rPr>
                <w:rFonts w:ascii="Times New Roman" w:hAnsi="Times New Roman" w:cs="Times New Roman"/>
                <w:spacing w:val="-2"/>
                <w:sz w:val="26"/>
                <w:szCs w:val="26"/>
              </w:rPr>
              <w:t xml:space="preserve"> </w:t>
            </w:r>
            <w:r w:rsidRPr="00F04A8C">
              <w:rPr>
                <w:rFonts w:ascii="Times New Roman" w:hAnsi="Times New Roman" w:cs="Times New Roman"/>
                <w:sz w:val="26"/>
                <w:szCs w:val="26"/>
              </w:rPr>
              <w:t>một</w:t>
            </w:r>
            <w:r w:rsidRPr="00F04A8C">
              <w:rPr>
                <w:rFonts w:ascii="Times New Roman" w:hAnsi="Times New Roman" w:cs="Times New Roman"/>
                <w:spacing w:val="-4"/>
                <w:sz w:val="26"/>
                <w:szCs w:val="26"/>
              </w:rPr>
              <w:t xml:space="preserve"> </w:t>
            </w:r>
            <w:r w:rsidRPr="00F04A8C">
              <w:rPr>
                <w:rFonts w:ascii="Times New Roman" w:hAnsi="Times New Roman" w:cs="Times New Roman"/>
                <w:sz w:val="26"/>
                <w:szCs w:val="26"/>
              </w:rPr>
              <w:t>lần</w:t>
            </w:r>
            <w:r w:rsidRPr="00F04A8C">
              <w:rPr>
                <w:rFonts w:ascii="Times New Roman" w:hAnsi="Times New Roman" w:cs="Times New Roman"/>
                <w:spacing w:val="-6"/>
                <w:sz w:val="26"/>
                <w:szCs w:val="26"/>
              </w:rPr>
              <w:t xml:space="preserve"> </w:t>
            </w:r>
            <w:r w:rsidRPr="00F04A8C">
              <w:rPr>
                <w:rFonts w:ascii="Times New Roman" w:hAnsi="Times New Roman" w:cs="Times New Roman"/>
                <w:sz w:val="26"/>
                <w:szCs w:val="26"/>
              </w:rPr>
              <w:t>bằng</w:t>
            </w:r>
            <w:r w:rsidRPr="00F04A8C">
              <w:rPr>
                <w:rFonts w:ascii="Times New Roman" w:hAnsi="Times New Roman" w:cs="Times New Roman"/>
                <w:spacing w:val="-6"/>
                <w:sz w:val="26"/>
                <w:szCs w:val="26"/>
              </w:rPr>
              <w:t xml:space="preserve"> </w:t>
            </w:r>
            <w:r w:rsidRPr="00F04A8C">
              <w:rPr>
                <w:rFonts w:ascii="Times New Roman" w:hAnsi="Times New Roman" w:cs="Times New Roman"/>
                <w:sz w:val="26"/>
                <w:szCs w:val="26"/>
              </w:rPr>
              <w:t>dự</w:t>
            </w:r>
            <w:r w:rsidRPr="00F04A8C">
              <w:rPr>
                <w:rFonts w:ascii="Times New Roman" w:hAnsi="Times New Roman" w:cs="Times New Roman"/>
                <w:spacing w:val="-6"/>
                <w:sz w:val="26"/>
                <w:szCs w:val="26"/>
              </w:rPr>
              <w:t xml:space="preserve"> </w:t>
            </w:r>
            <w:r w:rsidRPr="00F04A8C">
              <w:rPr>
                <w:rFonts w:ascii="Times New Roman" w:hAnsi="Times New Roman" w:cs="Times New Roman"/>
                <w:sz w:val="26"/>
                <w:szCs w:val="26"/>
              </w:rPr>
              <w:t>toán</w:t>
            </w:r>
            <w:r w:rsidRPr="00F04A8C">
              <w:rPr>
                <w:rFonts w:ascii="Times New Roman" w:hAnsi="Times New Roman" w:cs="Times New Roman"/>
                <w:spacing w:val="-6"/>
                <w:sz w:val="26"/>
                <w:szCs w:val="26"/>
              </w:rPr>
              <w:t xml:space="preserve"> </w:t>
            </w:r>
            <w:r w:rsidRPr="00F04A8C">
              <w:rPr>
                <w:rFonts w:ascii="Times New Roman" w:hAnsi="Times New Roman" w:cs="Times New Roman"/>
                <w:sz w:val="26"/>
                <w:szCs w:val="26"/>
              </w:rPr>
              <w:t>được</w:t>
            </w:r>
            <w:r w:rsidRPr="00F04A8C">
              <w:rPr>
                <w:rFonts w:ascii="Times New Roman" w:hAnsi="Times New Roman" w:cs="Times New Roman"/>
                <w:spacing w:val="-7"/>
                <w:sz w:val="26"/>
                <w:szCs w:val="26"/>
              </w:rPr>
              <w:t xml:space="preserve"> </w:t>
            </w:r>
            <w:r w:rsidRPr="00F04A8C">
              <w:rPr>
                <w:rFonts w:ascii="Times New Roman" w:hAnsi="Times New Roman" w:cs="Times New Roman"/>
                <w:sz w:val="26"/>
                <w:szCs w:val="26"/>
              </w:rPr>
              <w:t>duyệt;</w:t>
            </w:r>
            <w:r w:rsidRPr="00F04A8C">
              <w:rPr>
                <w:rFonts w:ascii="Times New Roman" w:hAnsi="Times New Roman" w:cs="Times New Roman"/>
                <w:spacing w:val="-6"/>
                <w:sz w:val="26"/>
                <w:szCs w:val="26"/>
              </w:rPr>
              <w:t xml:space="preserve"> </w:t>
            </w:r>
            <w:r w:rsidRPr="00F04A8C">
              <w:rPr>
                <w:rFonts w:ascii="Times New Roman" w:hAnsi="Times New Roman" w:cs="Times New Roman"/>
                <w:sz w:val="26"/>
                <w:szCs w:val="26"/>
              </w:rPr>
              <w:t>kinh phí quản</w:t>
            </w:r>
            <w:r w:rsidRPr="00F04A8C">
              <w:rPr>
                <w:rFonts w:ascii="Times New Roman" w:hAnsi="Times New Roman" w:cs="Times New Roman"/>
                <w:spacing w:val="31"/>
                <w:sz w:val="26"/>
                <w:szCs w:val="26"/>
              </w:rPr>
              <w:t xml:space="preserve"> </w:t>
            </w:r>
            <w:r w:rsidRPr="00F04A8C">
              <w:rPr>
                <w:rFonts w:ascii="Times New Roman" w:hAnsi="Times New Roman" w:cs="Times New Roman"/>
                <w:sz w:val="26"/>
                <w:szCs w:val="26"/>
              </w:rPr>
              <w:t>lý,</w:t>
            </w:r>
            <w:r w:rsidRPr="00F04A8C">
              <w:rPr>
                <w:rFonts w:ascii="Times New Roman" w:hAnsi="Times New Roman" w:cs="Times New Roman"/>
                <w:spacing w:val="27"/>
                <w:sz w:val="26"/>
                <w:szCs w:val="26"/>
              </w:rPr>
              <w:t xml:space="preserve"> </w:t>
            </w:r>
            <w:r w:rsidRPr="00F04A8C">
              <w:rPr>
                <w:rFonts w:ascii="Times New Roman" w:hAnsi="Times New Roman" w:cs="Times New Roman"/>
                <w:sz w:val="26"/>
                <w:szCs w:val="26"/>
              </w:rPr>
              <w:t>kiểm</w:t>
            </w:r>
            <w:r w:rsidRPr="00F04A8C">
              <w:rPr>
                <w:rFonts w:ascii="Times New Roman" w:hAnsi="Times New Roman" w:cs="Times New Roman"/>
                <w:spacing w:val="25"/>
                <w:sz w:val="26"/>
                <w:szCs w:val="26"/>
              </w:rPr>
              <w:t xml:space="preserve"> </w:t>
            </w:r>
            <w:r w:rsidRPr="00F04A8C">
              <w:rPr>
                <w:rFonts w:ascii="Times New Roman" w:hAnsi="Times New Roman" w:cs="Times New Roman"/>
                <w:sz w:val="26"/>
                <w:szCs w:val="26"/>
              </w:rPr>
              <w:t>tra,</w:t>
            </w:r>
            <w:r w:rsidRPr="00F04A8C">
              <w:rPr>
                <w:rFonts w:ascii="Times New Roman" w:hAnsi="Times New Roman" w:cs="Times New Roman"/>
                <w:spacing w:val="27"/>
                <w:sz w:val="26"/>
                <w:szCs w:val="26"/>
              </w:rPr>
              <w:t xml:space="preserve"> </w:t>
            </w:r>
            <w:r w:rsidRPr="00F04A8C">
              <w:rPr>
                <w:rFonts w:ascii="Times New Roman" w:hAnsi="Times New Roman" w:cs="Times New Roman"/>
                <w:sz w:val="26"/>
                <w:szCs w:val="26"/>
              </w:rPr>
              <w:t>nghiệm</w:t>
            </w:r>
            <w:r w:rsidRPr="00F04A8C">
              <w:rPr>
                <w:rFonts w:ascii="Times New Roman" w:hAnsi="Times New Roman" w:cs="Times New Roman"/>
                <w:spacing w:val="25"/>
                <w:sz w:val="26"/>
                <w:szCs w:val="26"/>
              </w:rPr>
              <w:t xml:space="preserve"> </w:t>
            </w:r>
            <w:r w:rsidRPr="00F04A8C">
              <w:rPr>
                <w:rFonts w:ascii="Times New Roman" w:hAnsi="Times New Roman" w:cs="Times New Roman"/>
                <w:sz w:val="26"/>
                <w:szCs w:val="26"/>
              </w:rPr>
              <w:t>thu</w:t>
            </w:r>
            <w:r w:rsidRPr="00F04A8C">
              <w:rPr>
                <w:rFonts w:ascii="Times New Roman" w:hAnsi="Times New Roman" w:cs="Times New Roman"/>
                <w:spacing w:val="31"/>
                <w:sz w:val="26"/>
                <w:szCs w:val="26"/>
              </w:rPr>
              <w:t xml:space="preserve"> </w:t>
            </w:r>
            <w:r w:rsidRPr="00F04A8C">
              <w:rPr>
                <w:rFonts w:ascii="Times New Roman" w:hAnsi="Times New Roman" w:cs="Times New Roman"/>
                <w:sz w:val="26"/>
                <w:szCs w:val="26"/>
              </w:rPr>
              <w:t>khoanh</w:t>
            </w:r>
            <w:r w:rsidRPr="00F04A8C">
              <w:rPr>
                <w:rFonts w:ascii="Times New Roman" w:hAnsi="Times New Roman" w:cs="Times New Roman"/>
                <w:spacing w:val="29"/>
                <w:sz w:val="26"/>
                <w:szCs w:val="26"/>
              </w:rPr>
              <w:t xml:space="preserve"> </w:t>
            </w:r>
            <w:r w:rsidRPr="00F04A8C">
              <w:rPr>
                <w:rFonts w:ascii="Times New Roman" w:hAnsi="Times New Roman" w:cs="Times New Roman"/>
                <w:sz w:val="26"/>
                <w:szCs w:val="26"/>
              </w:rPr>
              <w:t>nuôi</w:t>
            </w:r>
            <w:r w:rsidRPr="00F04A8C">
              <w:rPr>
                <w:rFonts w:ascii="Times New Roman" w:hAnsi="Times New Roman" w:cs="Times New Roman"/>
                <w:spacing w:val="29"/>
                <w:sz w:val="26"/>
                <w:szCs w:val="26"/>
              </w:rPr>
              <w:t xml:space="preserve"> </w:t>
            </w:r>
            <w:r w:rsidRPr="00F04A8C">
              <w:rPr>
                <w:rFonts w:ascii="Times New Roman" w:hAnsi="Times New Roman" w:cs="Times New Roman"/>
                <w:sz w:val="26"/>
                <w:szCs w:val="26"/>
              </w:rPr>
              <w:t>xúc</w:t>
            </w:r>
            <w:r w:rsidRPr="00F04A8C">
              <w:rPr>
                <w:rFonts w:ascii="Times New Roman" w:hAnsi="Times New Roman" w:cs="Times New Roman"/>
                <w:spacing w:val="28"/>
                <w:sz w:val="26"/>
                <w:szCs w:val="26"/>
              </w:rPr>
              <w:t xml:space="preserve"> </w:t>
            </w:r>
            <w:r w:rsidRPr="00F04A8C">
              <w:rPr>
                <w:rFonts w:ascii="Times New Roman" w:hAnsi="Times New Roman" w:cs="Times New Roman"/>
                <w:sz w:val="26"/>
                <w:szCs w:val="26"/>
              </w:rPr>
              <w:t>tiến</w:t>
            </w:r>
            <w:r w:rsidRPr="00F04A8C">
              <w:rPr>
                <w:rFonts w:ascii="Times New Roman" w:hAnsi="Times New Roman" w:cs="Times New Roman"/>
                <w:spacing w:val="29"/>
                <w:sz w:val="26"/>
                <w:szCs w:val="26"/>
              </w:rPr>
              <w:t xml:space="preserve"> </w:t>
            </w:r>
            <w:r w:rsidRPr="00F04A8C">
              <w:rPr>
                <w:rFonts w:ascii="Times New Roman" w:hAnsi="Times New Roman" w:cs="Times New Roman"/>
                <w:sz w:val="26"/>
                <w:szCs w:val="26"/>
              </w:rPr>
              <w:t>tái</w:t>
            </w:r>
            <w:r w:rsidRPr="00F04A8C">
              <w:rPr>
                <w:rFonts w:ascii="Times New Roman" w:hAnsi="Times New Roman" w:cs="Times New Roman"/>
                <w:spacing w:val="29"/>
                <w:sz w:val="26"/>
                <w:szCs w:val="26"/>
              </w:rPr>
              <w:t xml:space="preserve"> </w:t>
            </w:r>
            <w:r w:rsidRPr="00F04A8C">
              <w:rPr>
                <w:rFonts w:ascii="Times New Roman" w:hAnsi="Times New Roman" w:cs="Times New Roman"/>
                <w:sz w:val="26"/>
                <w:szCs w:val="26"/>
              </w:rPr>
              <w:t>sinh</w:t>
            </w:r>
            <w:r w:rsidRPr="00F04A8C">
              <w:rPr>
                <w:rFonts w:ascii="Times New Roman" w:hAnsi="Times New Roman" w:cs="Times New Roman"/>
                <w:spacing w:val="29"/>
                <w:sz w:val="26"/>
                <w:szCs w:val="26"/>
              </w:rPr>
              <w:t xml:space="preserve"> </w:t>
            </w:r>
            <w:r w:rsidRPr="00F04A8C">
              <w:rPr>
                <w:rFonts w:ascii="Times New Roman" w:hAnsi="Times New Roman" w:cs="Times New Roman"/>
                <w:sz w:val="26"/>
                <w:szCs w:val="26"/>
              </w:rPr>
              <w:t>tự</w:t>
            </w:r>
            <w:r w:rsidRPr="00F04A8C">
              <w:rPr>
                <w:rFonts w:ascii="Times New Roman" w:hAnsi="Times New Roman" w:cs="Times New Roman"/>
                <w:spacing w:val="29"/>
                <w:sz w:val="26"/>
                <w:szCs w:val="26"/>
              </w:rPr>
              <w:t xml:space="preserve"> </w:t>
            </w:r>
            <w:r w:rsidRPr="00F04A8C">
              <w:rPr>
                <w:rFonts w:ascii="Times New Roman" w:hAnsi="Times New Roman" w:cs="Times New Roman"/>
                <w:sz w:val="26"/>
                <w:szCs w:val="26"/>
              </w:rPr>
              <w:t>nhiên</w:t>
            </w:r>
            <w:r w:rsidRPr="00F04A8C">
              <w:rPr>
                <w:rFonts w:ascii="Times New Roman" w:hAnsi="Times New Roman" w:cs="Times New Roman"/>
                <w:spacing w:val="29"/>
                <w:sz w:val="26"/>
                <w:szCs w:val="26"/>
              </w:rPr>
              <w:t xml:space="preserve"> </w:t>
            </w:r>
            <w:r w:rsidRPr="00F04A8C">
              <w:rPr>
                <w:rFonts w:ascii="Times New Roman" w:hAnsi="Times New Roman" w:cs="Times New Roman"/>
                <w:sz w:val="26"/>
                <w:szCs w:val="26"/>
              </w:rPr>
              <w:t>có</w:t>
            </w:r>
            <w:r w:rsidRPr="00F04A8C">
              <w:rPr>
                <w:rFonts w:ascii="Times New Roman" w:hAnsi="Times New Roman" w:cs="Times New Roman"/>
                <w:spacing w:val="31"/>
                <w:sz w:val="26"/>
                <w:szCs w:val="26"/>
              </w:rPr>
              <w:t xml:space="preserve"> </w:t>
            </w:r>
            <w:r w:rsidRPr="00F04A8C">
              <w:rPr>
                <w:rFonts w:ascii="Times New Roman" w:hAnsi="Times New Roman" w:cs="Times New Roman"/>
                <w:sz w:val="26"/>
                <w:szCs w:val="26"/>
              </w:rPr>
              <w:t>trồng bổ sung là 7% trên tổng kinh phí chi cho khoanh nuôi xúc tiến tái sinh tự nhiên có trồng bổ sung hằng năm.</w:t>
            </w:r>
          </w:p>
        </w:tc>
        <w:tc>
          <w:tcPr>
            <w:tcW w:w="5245" w:type="dxa"/>
            <w:vAlign w:val="center"/>
          </w:tcPr>
          <w:p w14:paraId="6144175F" w14:textId="62F0271C" w:rsidR="00E84812" w:rsidRPr="00F04A8C" w:rsidRDefault="00E84812" w:rsidP="00E84812">
            <w:pPr>
              <w:keepNext/>
              <w:widowControl w:val="0"/>
              <w:spacing w:before="120" w:after="120"/>
              <w:ind w:firstLine="567"/>
              <w:jc w:val="both"/>
              <w:rPr>
                <w:rFonts w:ascii="Times New Roman" w:eastAsia="Times New Roman" w:hAnsi="Times New Roman" w:cs="Times New Roman"/>
                <w:spacing w:val="-4"/>
                <w:sz w:val="26"/>
                <w:szCs w:val="26"/>
                <w:lang w:val="vi-VN"/>
              </w:rPr>
            </w:pPr>
            <w:r w:rsidRPr="00F04A8C">
              <w:rPr>
                <w:rFonts w:ascii="Times New Roman" w:eastAsia="Times New Roman" w:hAnsi="Times New Roman" w:cs="Times New Roman"/>
                <w:sz w:val="26"/>
                <w:szCs w:val="26"/>
              </w:rPr>
              <w:t>Giữ nguyên</w:t>
            </w:r>
          </w:p>
        </w:tc>
        <w:tc>
          <w:tcPr>
            <w:tcW w:w="4636" w:type="dxa"/>
            <w:vAlign w:val="center"/>
          </w:tcPr>
          <w:p w14:paraId="0C416F7B" w14:textId="01ED9FB8" w:rsidR="00E84812" w:rsidRPr="00262717" w:rsidRDefault="00F04A8C" w:rsidP="00E84812">
            <w:pPr>
              <w:keepNext/>
              <w:widowControl w:val="0"/>
              <w:spacing w:before="120" w:after="120"/>
              <w:ind w:firstLine="567"/>
              <w:jc w:val="both"/>
              <w:rPr>
                <w:rFonts w:ascii="Times New Roman" w:eastAsia="Times New Roman" w:hAnsi="Times New Roman" w:cs="Times New Roman"/>
                <w:sz w:val="26"/>
                <w:szCs w:val="26"/>
                <w:highlight w:val="yellow"/>
              </w:rPr>
            </w:pPr>
            <w:r w:rsidRPr="00F04A8C">
              <w:rPr>
                <w:rFonts w:ascii="Times New Roman" w:eastAsia="Times New Roman" w:hAnsi="Times New Roman" w:cs="Times New Roman"/>
                <w:sz w:val="26"/>
                <w:szCs w:val="26"/>
              </w:rPr>
              <w:t>Không thay đổi</w:t>
            </w:r>
          </w:p>
        </w:tc>
      </w:tr>
      <w:tr w:rsidR="00E84812" w:rsidRPr="00262717" w14:paraId="4FC15CB6" w14:textId="77777777" w:rsidTr="002C6CB1">
        <w:trPr>
          <w:cantSplit/>
          <w:trHeight w:val="1300"/>
          <w:tblHeader/>
          <w:jc w:val="center"/>
        </w:trPr>
        <w:tc>
          <w:tcPr>
            <w:tcW w:w="5492" w:type="dxa"/>
            <w:vAlign w:val="center"/>
          </w:tcPr>
          <w:p w14:paraId="552BA745" w14:textId="77777777" w:rsidR="00E84812" w:rsidRPr="00262717" w:rsidRDefault="00E84812" w:rsidP="00E84812">
            <w:pPr>
              <w:widowControl w:val="0"/>
              <w:tabs>
                <w:tab w:val="left" w:pos="1031"/>
              </w:tabs>
              <w:kinsoku w:val="0"/>
              <w:overflowPunct w:val="0"/>
              <w:autoSpaceDE w:val="0"/>
              <w:autoSpaceDN w:val="0"/>
              <w:adjustRightInd w:val="0"/>
              <w:spacing w:before="56" w:line="252" w:lineRule="auto"/>
              <w:ind w:right="110"/>
              <w:jc w:val="both"/>
              <w:rPr>
                <w:rFonts w:ascii="Times New Roman" w:hAnsi="Times New Roman" w:cs="Times New Roman"/>
                <w:b/>
                <w:bCs/>
                <w:sz w:val="26"/>
                <w:szCs w:val="26"/>
              </w:rPr>
            </w:pPr>
            <w:r w:rsidRPr="00262717">
              <w:rPr>
                <w:rFonts w:ascii="Times New Roman" w:hAnsi="Times New Roman" w:cs="Times New Roman"/>
                <w:b/>
                <w:bCs/>
                <w:sz w:val="26"/>
                <w:szCs w:val="26"/>
              </w:rPr>
              <w:t>7. Đầu tư trồng rừng đặc dụng, rừng phòng hộ; nuôi dưỡng rừng tự nhiên rừng đặc dụng, rừng phòng hộ; làm giàu rừng đặc dụng, rừng phòng hộ</w:t>
            </w:r>
          </w:p>
          <w:p w14:paraId="06BCED4B" w14:textId="77777777" w:rsidR="00E84812" w:rsidRPr="00262717" w:rsidRDefault="00E84812" w:rsidP="00E84812">
            <w:pPr>
              <w:pStyle w:val="ListParagraph"/>
              <w:widowControl w:val="0"/>
              <w:tabs>
                <w:tab w:val="left" w:pos="1038"/>
              </w:tabs>
              <w:kinsoku w:val="0"/>
              <w:overflowPunct w:val="0"/>
              <w:autoSpaceDE w:val="0"/>
              <w:autoSpaceDN w:val="0"/>
              <w:adjustRightInd w:val="0"/>
              <w:spacing w:before="89" w:line="254" w:lineRule="auto"/>
              <w:ind w:left="728" w:right="107"/>
              <w:contextualSpacing w:val="0"/>
              <w:jc w:val="both"/>
              <w:rPr>
                <w:rFonts w:ascii="Times New Roman" w:hAnsi="Times New Roman" w:cs="Times New Roman"/>
                <w:b/>
                <w:bCs/>
                <w:sz w:val="26"/>
                <w:szCs w:val="26"/>
                <w:highlight w:val="yellow"/>
              </w:rPr>
            </w:pPr>
          </w:p>
        </w:tc>
        <w:tc>
          <w:tcPr>
            <w:tcW w:w="5245" w:type="dxa"/>
            <w:vAlign w:val="center"/>
          </w:tcPr>
          <w:p w14:paraId="0EA205C5" w14:textId="77777777" w:rsidR="00E84812" w:rsidRPr="00262717" w:rsidRDefault="00E84812" w:rsidP="00E84812">
            <w:pPr>
              <w:widowControl w:val="0"/>
              <w:tabs>
                <w:tab w:val="left" w:pos="1031"/>
              </w:tabs>
              <w:kinsoku w:val="0"/>
              <w:overflowPunct w:val="0"/>
              <w:autoSpaceDE w:val="0"/>
              <w:autoSpaceDN w:val="0"/>
              <w:adjustRightInd w:val="0"/>
              <w:spacing w:before="56" w:line="252" w:lineRule="auto"/>
              <w:ind w:right="110"/>
              <w:jc w:val="both"/>
              <w:rPr>
                <w:rFonts w:ascii="Times New Roman" w:hAnsi="Times New Roman" w:cs="Times New Roman"/>
                <w:b/>
                <w:bCs/>
                <w:sz w:val="26"/>
                <w:szCs w:val="26"/>
              </w:rPr>
            </w:pPr>
            <w:r w:rsidRPr="00262717">
              <w:rPr>
                <w:rFonts w:ascii="Times New Roman" w:hAnsi="Times New Roman" w:cs="Times New Roman"/>
                <w:b/>
                <w:bCs/>
                <w:sz w:val="26"/>
                <w:szCs w:val="26"/>
              </w:rPr>
              <w:t>7. Đầu tư trồng rừng đặc dụng, rừng phòng hộ; nuôi dưỡng rừng tự nhiên rừng đặc dụng, rừng phòng hộ; làm giàu rừng đặc dụng, rừng phòng hộ</w:t>
            </w:r>
          </w:p>
          <w:p w14:paraId="18E806F4" w14:textId="32194613" w:rsidR="00E84812" w:rsidRPr="00262717" w:rsidRDefault="00E84812" w:rsidP="00E84812">
            <w:pPr>
              <w:keepNext/>
              <w:widowControl w:val="0"/>
              <w:spacing w:before="120" w:after="120"/>
              <w:ind w:firstLine="567"/>
              <w:jc w:val="both"/>
              <w:rPr>
                <w:rFonts w:ascii="Times New Roman" w:eastAsia="Times New Roman" w:hAnsi="Times New Roman" w:cs="Times New Roman"/>
                <w:b/>
                <w:bCs/>
                <w:spacing w:val="-4"/>
                <w:sz w:val="26"/>
                <w:szCs w:val="26"/>
                <w:highlight w:val="yellow"/>
                <w:lang w:val="vi-VN"/>
              </w:rPr>
            </w:pPr>
          </w:p>
        </w:tc>
        <w:tc>
          <w:tcPr>
            <w:tcW w:w="4636" w:type="dxa"/>
            <w:vAlign w:val="center"/>
          </w:tcPr>
          <w:p w14:paraId="210B762D" w14:textId="659A7582" w:rsidR="00E84812" w:rsidRPr="00262717" w:rsidRDefault="00E84812" w:rsidP="00E84812">
            <w:pPr>
              <w:keepNext/>
              <w:widowControl w:val="0"/>
              <w:spacing w:before="120" w:after="120"/>
              <w:ind w:firstLine="567"/>
              <w:jc w:val="both"/>
              <w:rPr>
                <w:rFonts w:ascii="Times New Roman" w:eastAsia="Times New Roman" w:hAnsi="Times New Roman" w:cs="Times New Roman"/>
                <w:b/>
                <w:bCs/>
                <w:sz w:val="26"/>
                <w:szCs w:val="26"/>
                <w:highlight w:val="yellow"/>
              </w:rPr>
            </w:pPr>
            <w:r w:rsidRPr="00E02F5C">
              <w:rPr>
                <w:rFonts w:ascii="Times New Roman" w:hAnsi="Times New Roman" w:cs="Times New Roman"/>
                <w:b/>
                <w:bCs/>
                <w:sz w:val="26"/>
                <w:szCs w:val="26"/>
              </w:rPr>
              <w:t>Quy định tại Điều</w:t>
            </w:r>
            <w:r>
              <w:rPr>
                <w:rFonts w:ascii="Times New Roman" w:hAnsi="Times New Roman" w:cs="Times New Roman"/>
                <w:b/>
                <w:bCs/>
                <w:sz w:val="26"/>
                <w:szCs w:val="26"/>
              </w:rPr>
              <w:t xml:space="preserve"> 7, Điều 11</w:t>
            </w:r>
            <w:r w:rsidRPr="00E02F5C">
              <w:rPr>
                <w:rFonts w:ascii="Times New Roman" w:hAnsi="Times New Roman" w:cs="Times New Roman"/>
                <w:b/>
                <w:bCs/>
                <w:sz w:val="26"/>
                <w:szCs w:val="26"/>
              </w:rPr>
              <w:t xml:space="preserve"> Nghị định 58/2024/NĐ-CP</w:t>
            </w:r>
          </w:p>
        </w:tc>
      </w:tr>
      <w:tr w:rsidR="00E84812" w:rsidRPr="00262717" w14:paraId="2310C341" w14:textId="77777777" w:rsidTr="002C6CB1">
        <w:trPr>
          <w:cantSplit/>
          <w:trHeight w:val="248"/>
          <w:tblHeader/>
          <w:jc w:val="center"/>
        </w:trPr>
        <w:tc>
          <w:tcPr>
            <w:tcW w:w="5492" w:type="dxa"/>
            <w:vAlign w:val="center"/>
          </w:tcPr>
          <w:p w14:paraId="480E8D14" w14:textId="77777777" w:rsidR="00E84812" w:rsidRPr="00262717" w:rsidRDefault="00E84812" w:rsidP="00E84812">
            <w:pPr>
              <w:pStyle w:val="BodyText"/>
              <w:kinsoku w:val="0"/>
              <w:overflowPunct w:val="0"/>
              <w:spacing w:before="63" w:line="254" w:lineRule="auto"/>
              <w:ind w:right="105"/>
              <w:rPr>
                <w:sz w:val="26"/>
                <w:szCs w:val="26"/>
              </w:rPr>
            </w:pPr>
            <w:r w:rsidRPr="00262717">
              <w:rPr>
                <w:sz w:val="26"/>
                <w:szCs w:val="26"/>
              </w:rPr>
              <w:t>Chủ</w:t>
            </w:r>
            <w:r w:rsidRPr="00262717">
              <w:rPr>
                <w:spacing w:val="80"/>
                <w:w w:val="150"/>
                <w:sz w:val="26"/>
                <w:szCs w:val="26"/>
              </w:rPr>
              <w:t xml:space="preserve"> </w:t>
            </w:r>
            <w:r w:rsidRPr="00262717">
              <w:rPr>
                <w:sz w:val="26"/>
                <w:szCs w:val="26"/>
              </w:rPr>
              <w:t>rừng</w:t>
            </w:r>
            <w:r w:rsidRPr="00262717">
              <w:rPr>
                <w:spacing w:val="80"/>
                <w:w w:val="150"/>
                <w:sz w:val="26"/>
                <w:szCs w:val="26"/>
              </w:rPr>
              <w:t xml:space="preserve"> </w:t>
            </w:r>
            <w:r w:rsidRPr="00262717">
              <w:rPr>
                <w:sz w:val="26"/>
                <w:szCs w:val="26"/>
              </w:rPr>
              <w:t>là</w:t>
            </w:r>
            <w:r w:rsidRPr="00262717">
              <w:rPr>
                <w:spacing w:val="80"/>
                <w:w w:val="150"/>
                <w:sz w:val="26"/>
                <w:szCs w:val="26"/>
              </w:rPr>
              <w:t xml:space="preserve"> </w:t>
            </w:r>
            <w:r w:rsidRPr="00262717">
              <w:rPr>
                <w:sz w:val="26"/>
                <w:szCs w:val="26"/>
              </w:rPr>
              <w:t>tổ</w:t>
            </w:r>
            <w:r w:rsidRPr="00262717">
              <w:rPr>
                <w:spacing w:val="80"/>
                <w:w w:val="150"/>
                <w:sz w:val="26"/>
                <w:szCs w:val="26"/>
              </w:rPr>
              <w:t xml:space="preserve"> </w:t>
            </w:r>
            <w:r w:rsidRPr="00262717">
              <w:rPr>
                <w:sz w:val="26"/>
                <w:szCs w:val="26"/>
              </w:rPr>
              <w:t>chức,</w:t>
            </w:r>
            <w:r w:rsidRPr="00262717">
              <w:rPr>
                <w:spacing w:val="80"/>
                <w:w w:val="150"/>
                <w:sz w:val="26"/>
                <w:szCs w:val="26"/>
              </w:rPr>
              <w:t xml:space="preserve"> </w:t>
            </w:r>
            <w:r w:rsidRPr="00262717">
              <w:rPr>
                <w:sz w:val="26"/>
                <w:szCs w:val="26"/>
              </w:rPr>
              <w:t>cộng</w:t>
            </w:r>
            <w:r w:rsidRPr="00262717">
              <w:rPr>
                <w:spacing w:val="80"/>
                <w:w w:val="150"/>
                <w:sz w:val="26"/>
                <w:szCs w:val="26"/>
              </w:rPr>
              <w:t xml:space="preserve"> </w:t>
            </w:r>
            <w:r w:rsidRPr="00262717">
              <w:rPr>
                <w:sz w:val="26"/>
                <w:szCs w:val="26"/>
              </w:rPr>
              <w:t>đồng</w:t>
            </w:r>
            <w:r w:rsidRPr="00262717">
              <w:rPr>
                <w:spacing w:val="80"/>
                <w:w w:val="150"/>
                <w:sz w:val="26"/>
                <w:szCs w:val="26"/>
              </w:rPr>
              <w:t xml:space="preserve"> </w:t>
            </w:r>
            <w:r w:rsidRPr="00262717">
              <w:rPr>
                <w:sz w:val="26"/>
                <w:szCs w:val="26"/>
              </w:rPr>
              <w:t>dân</w:t>
            </w:r>
            <w:r w:rsidRPr="00262717">
              <w:rPr>
                <w:spacing w:val="80"/>
                <w:w w:val="150"/>
                <w:sz w:val="26"/>
                <w:szCs w:val="26"/>
              </w:rPr>
              <w:t xml:space="preserve"> </w:t>
            </w:r>
            <w:r w:rsidRPr="00262717">
              <w:rPr>
                <w:sz w:val="26"/>
                <w:szCs w:val="26"/>
              </w:rPr>
              <w:t>cư</w:t>
            </w:r>
            <w:r w:rsidRPr="00262717">
              <w:rPr>
                <w:spacing w:val="80"/>
                <w:w w:val="150"/>
                <w:sz w:val="26"/>
                <w:szCs w:val="26"/>
              </w:rPr>
              <w:t xml:space="preserve"> </w:t>
            </w:r>
            <w:r w:rsidRPr="00262717">
              <w:rPr>
                <w:sz w:val="26"/>
                <w:szCs w:val="26"/>
              </w:rPr>
              <w:t>thực</w:t>
            </w:r>
            <w:r w:rsidRPr="00262717">
              <w:rPr>
                <w:spacing w:val="80"/>
                <w:w w:val="150"/>
                <w:sz w:val="26"/>
                <w:szCs w:val="26"/>
              </w:rPr>
              <w:t xml:space="preserve"> </w:t>
            </w:r>
            <w:r w:rsidRPr="00262717">
              <w:rPr>
                <w:sz w:val="26"/>
                <w:szCs w:val="26"/>
              </w:rPr>
              <w:t>hiện</w:t>
            </w:r>
            <w:r w:rsidRPr="00262717">
              <w:rPr>
                <w:spacing w:val="80"/>
                <w:w w:val="150"/>
                <w:sz w:val="26"/>
                <w:szCs w:val="26"/>
              </w:rPr>
              <w:t xml:space="preserve"> </w:t>
            </w:r>
            <w:r w:rsidRPr="00262717">
              <w:rPr>
                <w:sz w:val="26"/>
                <w:szCs w:val="26"/>
              </w:rPr>
              <w:t>trồng</w:t>
            </w:r>
            <w:r w:rsidRPr="00262717">
              <w:rPr>
                <w:spacing w:val="80"/>
                <w:w w:val="150"/>
                <w:sz w:val="26"/>
                <w:szCs w:val="26"/>
              </w:rPr>
              <w:t xml:space="preserve"> </w:t>
            </w:r>
            <w:r w:rsidRPr="00262717">
              <w:rPr>
                <w:sz w:val="26"/>
                <w:szCs w:val="26"/>
              </w:rPr>
              <w:t>rừng, nuôi</w:t>
            </w:r>
            <w:r w:rsidRPr="00262717">
              <w:rPr>
                <w:spacing w:val="-1"/>
                <w:sz w:val="26"/>
                <w:szCs w:val="26"/>
              </w:rPr>
              <w:t xml:space="preserve"> </w:t>
            </w:r>
            <w:r w:rsidRPr="00262717">
              <w:rPr>
                <w:sz w:val="26"/>
                <w:szCs w:val="26"/>
              </w:rPr>
              <w:t xml:space="preserve">dưỡng rừng tự nhiên, làm giàu rừng đặc dụng hoặc chủ rừng là tổ chức, hộ </w:t>
            </w:r>
            <w:r w:rsidRPr="00262717">
              <w:rPr>
                <w:spacing w:val="-4"/>
                <w:sz w:val="26"/>
                <w:szCs w:val="26"/>
              </w:rPr>
              <w:t>gia</w:t>
            </w:r>
            <w:r w:rsidRPr="00262717">
              <w:rPr>
                <w:spacing w:val="-14"/>
                <w:sz w:val="26"/>
                <w:szCs w:val="26"/>
              </w:rPr>
              <w:t xml:space="preserve"> </w:t>
            </w:r>
            <w:r w:rsidRPr="00262717">
              <w:rPr>
                <w:spacing w:val="-4"/>
                <w:sz w:val="26"/>
                <w:szCs w:val="26"/>
              </w:rPr>
              <w:t>đình,</w:t>
            </w:r>
            <w:r w:rsidRPr="00262717">
              <w:rPr>
                <w:spacing w:val="-13"/>
                <w:sz w:val="26"/>
                <w:szCs w:val="26"/>
              </w:rPr>
              <w:t xml:space="preserve"> </w:t>
            </w:r>
            <w:r w:rsidRPr="00262717">
              <w:rPr>
                <w:spacing w:val="-4"/>
                <w:sz w:val="26"/>
                <w:szCs w:val="26"/>
              </w:rPr>
              <w:t>cá</w:t>
            </w:r>
            <w:r w:rsidRPr="00262717">
              <w:rPr>
                <w:spacing w:val="-14"/>
                <w:sz w:val="26"/>
                <w:szCs w:val="26"/>
              </w:rPr>
              <w:t xml:space="preserve"> </w:t>
            </w:r>
            <w:r w:rsidRPr="00262717">
              <w:rPr>
                <w:spacing w:val="-4"/>
                <w:sz w:val="26"/>
                <w:szCs w:val="26"/>
              </w:rPr>
              <w:t>nhân,</w:t>
            </w:r>
            <w:r w:rsidRPr="00262717">
              <w:rPr>
                <w:spacing w:val="-13"/>
                <w:sz w:val="26"/>
                <w:szCs w:val="26"/>
              </w:rPr>
              <w:t xml:space="preserve"> </w:t>
            </w:r>
            <w:r w:rsidRPr="00262717">
              <w:rPr>
                <w:spacing w:val="-4"/>
                <w:sz w:val="26"/>
                <w:szCs w:val="26"/>
              </w:rPr>
              <w:t>cộng</w:t>
            </w:r>
            <w:r w:rsidRPr="00262717">
              <w:rPr>
                <w:spacing w:val="-12"/>
                <w:sz w:val="26"/>
                <w:szCs w:val="26"/>
              </w:rPr>
              <w:t xml:space="preserve"> </w:t>
            </w:r>
            <w:r w:rsidRPr="00262717">
              <w:rPr>
                <w:spacing w:val="-4"/>
                <w:sz w:val="26"/>
                <w:szCs w:val="26"/>
              </w:rPr>
              <w:t>đồng</w:t>
            </w:r>
            <w:r w:rsidRPr="00262717">
              <w:rPr>
                <w:spacing w:val="-12"/>
                <w:sz w:val="26"/>
                <w:szCs w:val="26"/>
              </w:rPr>
              <w:t xml:space="preserve"> </w:t>
            </w:r>
            <w:r w:rsidRPr="00262717">
              <w:rPr>
                <w:spacing w:val="-4"/>
                <w:sz w:val="26"/>
                <w:szCs w:val="26"/>
              </w:rPr>
              <w:t>dân</w:t>
            </w:r>
            <w:r w:rsidRPr="00262717">
              <w:rPr>
                <w:spacing w:val="-12"/>
                <w:sz w:val="26"/>
                <w:szCs w:val="26"/>
              </w:rPr>
              <w:t xml:space="preserve"> </w:t>
            </w:r>
            <w:r w:rsidRPr="00262717">
              <w:rPr>
                <w:spacing w:val="-4"/>
                <w:sz w:val="26"/>
                <w:szCs w:val="26"/>
              </w:rPr>
              <w:t>cư</w:t>
            </w:r>
            <w:r w:rsidRPr="00262717">
              <w:rPr>
                <w:spacing w:val="-14"/>
                <w:sz w:val="26"/>
                <w:szCs w:val="26"/>
              </w:rPr>
              <w:t xml:space="preserve"> </w:t>
            </w:r>
            <w:r w:rsidRPr="00262717">
              <w:rPr>
                <w:spacing w:val="-4"/>
                <w:sz w:val="26"/>
                <w:szCs w:val="26"/>
              </w:rPr>
              <w:t>thực</w:t>
            </w:r>
            <w:r w:rsidRPr="00262717">
              <w:rPr>
                <w:spacing w:val="-13"/>
                <w:sz w:val="26"/>
                <w:szCs w:val="26"/>
              </w:rPr>
              <w:t xml:space="preserve"> </w:t>
            </w:r>
            <w:r w:rsidRPr="00262717">
              <w:rPr>
                <w:spacing w:val="-4"/>
                <w:sz w:val="26"/>
                <w:szCs w:val="26"/>
              </w:rPr>
              <w:t>hiện</w:t>
            </w:r>
            <w:r w:rsidRPr="00262717">
              <w:rPr>
                <w:spacing w:val="-12"/>
                <w:sz w:val="26"/>
                <w:szCs w:val="26"/>
              </w:rPr>
              <w:t xml:space="preserve"> </w:t>
            </w:r>
            <w:r w:rsidRPr="00262717">
              <w:rPr>
                <w:spacing w:val="-4"/>
                <w:sz w:val="26"/>
                <w:szCs w:val="26"/>
              </w:rPr>
              <w:t>trồng</w:t>
            </w:r>
            <w:r w:rsidRPr="00262717">
              <w:rPr>
                <w:spacing w:val="-14"/>
                <w:sz w:val="26"/>
                <w:szCs w:val="26"/>
              </w:rPr>
              <w:t xml:space="preserve"> </w:t>
            </w:r>
            <w:r w:rsidRPr="00262717">
              <w:rPr>
                <w:spacing w:val="-4"/>
                <w:sz w:val="26"/>
                <w:szCs w:val="26"/>
              </w:rPr>
              <w:t>rừng,</w:t>
            </w:r>
            <w:r w:rsidRPr="00262717">
              <w:rPr>
                <w:spacing w:val="-11"/>
                <w:sz w:val="26"/>
                <w:szCs w:val="26"/>
              </w:rPr>
              <w:t xml:space="preserve"> </w:t>
            </w:r>
            <w:r w:rsidRPr="00262717">
              <w:rPr>
                <w:spacing w:val="-4"/>
                <w:sz w:val="26"/>
                <w:szCs w:val="26"/>
              </w:rPr>
              <w:t>nuôi</w:t>
            </w:r>
            <w:r w:rsidRPr="00262717">
              <w:rPr>
                <w:spacing w:val="-14"/>
                <w:sz w:val="26"/>
                <w:szCs w:val="26"/>
              </w:rPr>
              <w:t xml:space="preserve"> </w:t>
            </w:r>
            <w:r w:rsidRPr="00262717">
              <w:rPr>
                <w:spacing w:val="-4"/>
                <w:sz w:val="26"/>
                <w:szCs w:val="26"/>
              </w:rPr>
              <w:t>dưỡng</w:t>
            </w:r>
            <w:r w:rsidRPr="00262717">
              <w:rPr>
                <w:spacing w:val="-13"/>
                <w:sz w:val="26"/>
                <w:szCs w:val="26"/>
              </w:rPr>
              <w:t xml:space="preserve"> </w:t>
            </w:r>
            <w:r w:rsidRPr="00262717">
              <w:rPr>
                <w:spacing w:val="-4"/>
                <w:sz w:val="26"/>
                <w:szCs w:val="26"/>
              </w:rPr>
              <w:t>rừng</w:t>
            </w:r>
            <w:r w:rsidRPr="00262717">
              <w:rPr>
                <w:spacing w:val="-9"/>
                <w:sz w:val="26"/>
                <w:szCs w:val="26"/>
              </w:rPr>
              <w:t xml:space="preserve"> </w:t>
            </w:r>
            <w:r w:rsidRPr="00262717">
              <w:rPr>
                <w:spacing w:val="-4"/>
                <w:sz w:val="26"/>
                <w:szCs w:val="26"/>
              </w:rPr>
              <w:t>tự</w:t>
            </w:r>
            <w:r w:rsidRPr="00262717">
              <w:rPr>
                <w:spacing w:val="-7"/>
                <w:sz w:val="26"/>
                <w:szCs w:val="26"/>
              </w:rPr>
              <w:t xml:space="preserve"> </w:t>
            </w:r>
            <w:r w:rsidRPr="00262717">
              <w:rPr>
                <w:spacing w:val="-4"/>
                <w:sz w:val="26"/>
                <w:szCs w:val="26"/>
              </w:rPr>
              <w:t xml:space="preserve">nhiên, </w:t>
            </w:r>
            <w:r w:rsidRPr="00262717">
              <w:rPr>
                <w:sz w:val="26"/>
                <w:szCs w:val="26"/>
              </w:rPr>
              <w:t>làm giàu</w:t>
            </w:r>
            <w:r w:rsidRPr="00262717">
              <w:rPr>
                <w:spacing w:val="25"/>
                <w:sz w:val="26"/>
                <w:szCs w:val="26"/>
              </w:rPr>
              <w:t xml:space="preserve"> </w:t>
            </w:r>
            <w:r w:rsidRPr="00262717">
              <w:rPr>
                <w:sz w:val="26"/>
                <w:szCs w:val="26"/>
              </w:rPr>
              <w:t>rừng</w:t>
            </w:r>
            <w:r w:rsidRPr="00262717">
              <w:rPr>
                <w:spacing w:val="25"/>
                <w:sz w:val="26"/>
                <w:szCs w:val="26"/>
              </w:rPr>
              <w:t xml:space="preserve"> </w:t>
            </w:r>
            <w:r w:rsidRPr="00262717">
              <w:rPr>
                <w:sz w:val="26"/>
                <w:szCs w:val="26"/>
              </w:rPr>
              <w:t>phòng</w:t>
            </w:r>
            <w:r w:rsidRPr="00262717">
              <w:rPr>
                <w:spacing w:val="25"/>
                <w:sz w:val="26"/>
                <w:szCs w:val="26"/>
              </w:rPr>
              <w:t xml:space="preserve"> </w:t>
            </w:r>
            <w:r w:rsidRPr="00262717">
              <w:rPr>
                <w:sz w:val="26"/>
                <w:szCs w:val="26"/>
              </w:rPr>
              <w:t>hộ</w:t>
            </w:r>
            <w:r w:rsidRPr="00262717">
              <w:rPr>
                <w:spacing w:val="25"/>
                <w:sz w:val="26"/>
                <w:szCs w:val="26"/>
              </w:rPr>
              <w:t xml:space="preserve"> </w:t>
            </w:r>
            <w:r w:rsidRPr="00262717">
              <w:rPr>
                <w:sz w:val="26"/>
                <w:szCs w:val="26"/>
              </w:rPr>
              <w:t>được đầu</w:t>
            </w:r>
            <w:r w:rsidRPr="00262717">
              <w:rPr>
                <w:spacing w:val="25"/>
                <w:sz w:val="26"/>
                <w:szCs w:val="26"/>
              </w:rPr>
              <w:t xml:space="preserve"> </w:t>
            </w:r>
            <w:r w:rsidRPr="00262717">
              <w:rPr>
                <w:sz w:val="26"/>
                <w:szCs w:val="26"/>
              </w:rPr>
              <w:t>tư theo</w:t>
            </w:r>
            <w:r w:rsidRPr="00262717">
              <w:rPr>
                <w:spacing w:val="25"/>
                <w:sz w:val="26"/>
                <w:szCs w:val="26"/>
              </w:rPr>
              <w:t xml:space="preserve"> </w:t>
            </w:r>
            <w:r w:rsidRPr="00262717">
              <w:rPr>
                <w:sz w:val="26"/>
                <w:szCs w:val="26"/>
              </w:rPr>
              <w:t>định</w:t>
            </w:r>
            <w:r w:rsidRPr="00262717">
              <w:rPr>
                <w:spacing w:val="28"/>
                <w:sz w:val="26"/>
                <w:szCs w:val="26"/>
              </w:rPr>
              <w:t xml:space="preserve"> </w:t>
            </w:r>
            <w:r w:rsidRPr="00262717">
              <w:rPr>
                <w:sz w:val="26"/>
                <w:szCs w:val="26"/>
              </w:rPr>
              <w:t>mức</w:t>
            </w:r>
            <w:r w:rsidRPr="00262717">
              <w:rPr>
                <w:spacing w:val="27"/>
                <w:sz w:val="26"/>
                <w:szCs w:val="26"/>
              </w:rPr>
              <w:t xml:space="preserve"> </w:t>
            </w:r>
            <w:r w:rsidRPr="00262717">
              <w:rPr>
                <w:sz w:val="26"/>
                <w:szCs w:val="26"/>
              </w:rPr>
              <w:t>kinh</w:t>
            </w:r>
            <w:r w:rsidRPr="00262717">
              <w:rPr>
                <w:spacing w:val="28"/>
                <w:sz w:val="26"/>
                <w:szCs w:val="26"/>
              </w:rPr>
              <w:t xml:space="preserve"> </w:t>
            </w:r>
            <w:r w:rsidRPr="00262717">
              <w:rPr>
                <w:sz w:val="26"/>
                <w:szCs w:val="26"/>
              </w:rPr>
              <w:t>tế kỹ thuật, thiết</w:t>
            </w:r>
            <w:r w:rsidRPr="00262717">
              <w:rPr>
                <w:spacing w:val="28"/>
                <w:sz w:val="26"/>
                <w:szCs w:val="26"/>
              </w:rPr>
              <w:t xml:space="preserve"> </w:t>
            </w:r>
            <w:r w:rsidRPr="00262717">
              <w:rPr>
                <w:sz w:val="26"/>
                <w:szCs w:val="26"/>
              </w:rPr>
              <w:t>kế, dự toán công trình lâm sinh được cơ quan nhà nước có thẩm quyền phê duyệt. Định</w:t>
            </w:r>
            <w:r w:rsidRPr="00262717">
              <w:rPr>
                <w:spacing w:val="-14"/>
                <w:sz w:val="26"/>
                <w:szCs w:val="26"/>
              </w:rPr>
              <w:t xml:space="preserve"> </w:t>
            </w:r>
            <w:r w:rsidRPr="00262717">
              <w:rPr>
                <w:sz w:val="26"/>
                <w:szCs w:val="26"/>
              </w:rPr>
              <w:t>mức</w:t>
            </w:r>
            <w:r w:rsidRPr="00262717">
              <w:rPr>
                <w:spacing w:val="-15"/>
                <w:sz w:val="26"/>
                <w:szCs w:val="26"/>
              </w:rPr>
              <w:t xml:space="preserve"> </w:t>
            </w:r>
            <w:r w:rsidRPr="00262717">
              <w:rPr>
                <w:sz w:val="26"/>
                <w:szCs w:val="26"/>
              </w:rPr>
              <w:t>kinh</w:t>
            </w:r>
            <w:r w:rsidRPr="00262717">
              <w:rPr>
                <w:spacing w:val="-14"/>
                <w:sz w:val="26"/>
                <w:szCs w:val="26"/>
              </w:rPr>
              <w:t xml:space="preserve"> </w:t>
            </w:r>
            <w:r w:rsidRPr="00262717">
              <w:rPr>
                <w:sz w:val="26"/>
                <w:szCs w:val="26"/>
              </w:rPr>
              <w:t>tế</w:t>
            </w:r>
            <w:r w:rsidRPr="00262717">
              <w:rPr>
                <w:spacing w:val="-14"/>
                <w:sz w:val="26"/>
                <w:szCs w:val="26"/>
              </w:rPr>
              <w:t xml:space="preserve"> </w:t>
            </w:r>
            <w:r w:rsidRPr="00262717">
              <w:rPr>
                <w:sz w:val="26"/>
                <w:szCs w:val="26"/>
              </w:rPr>
              <w:t>-</w:t>
            </w:r>
            <w:r w:rsidRPr="00262717">
              <w:rPr>
                <w:spacing w:val="-16"/>
                <w:sz w:val="26"/>
                <w:szCs w:val="26"/>
              </w:rPr>
              <w:t xml:space="preserve"> </w:t>
            </w:r>
            <w:r w:rsidRPr="00262717">
              <w:rPr>
                <w:sz w:val="26"/>
                <w:szCs w:val="26"/>
              </w:rPr>
              <w:t>kỹ</w:t>
            </w:r>
            <w:r w:rsidRPr="00262717">
              <w:rPr>
                <w:spacing w:val="-14"/>
                <w:sz w:val="26"/>
                <w:szCs w:val="26"/>
              </w:rPr>
              <w:t xml:space="preserve"> </w:t>
            </w:r>
            <w:r w:rsidRPr="00262717">
              <w:rPr>
                <w:sz w:val="26"/>
                <w:szCs w:val="26"/>
              </w:rPr>
              <w:t>thuật</w:t>
            </w:r>
            <w:r w:rsidRPr="00262717">
              <w:rPr>
                <w:spacing w:val="-14"/>
                <w:sz w:val="26"/>
                <w:szCs w:val="26"/>
              </w:rPr>
              <w:t xml:space="preserve"> </w:t>
            </w:r>
            <w:r w:rsidRPr="00262717">
              <w:rPr>
                <w:sz w:val="26"/>
                <w:szCs w:val="26"/>
              </w:rPr>
              <w:t>áp</w:t>
            </w:r>
            <w:r w:rsidRPr="00262717">
              <w:rPr>
                <w:spacing w:val="-14"/>
                <w:sz w:val="26"/>
                <w:szCs w:val="26"/>
              </w:rPr>
              <w:t xml:space="preserve"> </w:t>
            </w:r>
            <w:r w:rsidRPr="00262717">
              <w:rPr>
                <w:sz w:val="26"/>
                <w:szCs w:val="26"/>
              </w:rPr>
              <w:t>dụng</w:t>
            </w:r>
            <w:r w:rsidRPr="00262717">
              <w:rPr>
                <w:spacing w:val="-14"/>
                <w:sz w:val="26"/>
                <w:szCs w:val="26"/>
              </w:rPr>
              <w:t xml:space="preserve"> </w:t>
            </w:r>
            <w:r w:rsidRPr="00262717">
              <w:rPr>
                <w:sz w:val="26"/>
                <w:szCs w:val="26"/>
              </w:rPr>
              <w:t>theo</w:t>
            </w:r>
            <w:r w:rsidRPr="00262717">
              <w:rPr>
                <w:spacing w:val="-14"/>
                <w:sz w:val="26"/>
                <w:szCs w:val="26"/>
              </w:rPr>
              <w:t xml:space="preserve"> </w:t>
            </w:r>
            <w:r w:rsidRPr="00262717">
              <w:rPr>
                <w:sz w:val="26"/>
                <w:szCs w:val="26"/>
              </w:rPr>
              <w:t>quy</w:t>
            </w:r>
            <w:r w:rsidRPr="00262717">
              <w:rPr>
                <w:spacing w:val="-16"/>
                <w:sz w:val="26"/>
                <w:szCs w:val="26"/>
              </w:rPr>
              <w:t xml:space="preserve"> </w:t>
            </w:r>
            <w:r w:rsidRPr="00262717">
              <w:rPr>
                <w:sz w:val="26"/>
                <w:szCs w:val="26"/>
              </w:rPr>
              <w:t>định</w:t>
            </w:r>
            <w:r w:rsidRPr="00262717">
              <w:rPr>
                <w:spacing w:val="-15"/>
                <w:sz w:val="26"/>
                <w:szCs w:val="26"/>
              </w:rPr>
              <w:t xml:space="preserve"> </w:t>
            </w:r>
            <w:r w:rsidRPr="00262717">
              <w:rPr>
                <w:sz w:val="26"/>
                <w:szCs w:val="26"/>
              </w:rPr>
              <w:t>của</w:t>
            </w:r>
            <w:r w:rsidRPr="00262717">
              <w:rPr>
                <w:spacing w:val="-15"/>
                <w:sz w:val="26"/>
                <w:szCs w:val="26"/>
              </w:rPr>
              <w:t xml:space="preserve"> </w:t>
            </w:r>
            <w:r w:rsidRPr="00262717">
              <w:rPr>
                <w:sz w:val="26"/>
                <w:szCs w:val="26"/>
              </w:rPr>
              <w:t>Bộ</w:t>
            </w:r>
            <w:r w:rsidRPr="00262717">
              <w:rPr>
                <w:spacing w:val="-14"/>
                <w:sz w:val="26"/>
                <w:szCs w:val="26"/>
              </w:rPr>
              <w:t xml:space="preserve"> </w:t>
            </w:r>
            <w:r w:rsidRPr="00262717">
              <w:rPr>
                <w:sz w:val="26"/>
                <w:szCs w:val="26"/>
              </w:rPr>
              <w:t>trưởng</w:t>
            </w:r>
            <w:r w:rsidRPr="00262717">
              <w:rPr>
                <w:spacing w:val="-12"/>
                <w:sz w:val="26"/>
                <w:szCs w:val="26"/>
              </w:rPr>
              <w:t xml:space="preserve"> </w:t>
            </w:r>
            <w:r w:rsidRPr="00262717">
              <w:rPr>
                <w:sz w:val="26"/>
                <w:szCs w:val="26"/>
              </w:rPr>
              <w:t>Bộ</w:t>
            </w:r>
            <w:r w:rsidRPr="00262717">
              <w:rPr>
                <w:spacing w:val="-14"/>
                <w:sz w:val="26"/>
                <w:szCs w:val="26"/>
              </w:rPr>
              <w:t xml:space="preserve"> </w:t>
            </w:r>
            <w:r w:rsidRPr="00262717">
              <w:rPr>
                <w:sz w:val="26"/>
                <w:szCs w:val="26"/>
              </w:rPr>
              <w:t>Nông</w:t>
            </w:r>
            <w:r w:rsidRPr="00262717">
              <w:rPr>
                <w:spacing w:val="-11"/>
                <w:sz w:val="26"/>
                <w:szCs w:val="26"/>
              </w:rPr>
              <w:t xml:space="preserve"> </w:t>
            </w:r>
            <w:r w:rsidRPr="00262717">
              <w:rPr>
                <w:sz w:val="26"/>
                <w:szCs w:val="26"/>
              </w:rPr>
              <w:t>nghiệp và Môi trường.</w:t>
            </w:r>
          </w:p>
          <w:p w14:paraId="714725BC" w14:textId="77777777" w:rsidR="00E84812" w:rsidRPr="00262717" w:rsidRDefault="00E84812" w:rsidP="00E84812">
            <w:pPr>
              <w:widowControl w:val="0"/>
              <w:tabs>
                <w:tab w:val="left" w:pos="1031"/>
              </w:tabs>
              <w:kinsoku w:val="0"/>
              <w:overflowPunct w:val="0"/>
              <w:autoSpaceDE w:val="0"/>
              <w:autoSpaceDN w:val="0"/>
              <w:adjustRightInd w:val="0"/>
              <w:spacing w:before="56" w:line="252" w:lineRule="auto"/>
              <w:ind w:right="110"/>
              <w:jc w:val="both"/>
              <w:rPr>
                <w:rFonts w:ascii="Times New Roman" w:hAnsi="Times New Roman" w:cs="Times New Roman"/>
                <w:sz w:val="26"/>
                <w:szCs w:val="26"/>
              </w:rPr>
            </w:pPr>
          </w:p>
        </w:tc>
        <w:tc>
          <w:tcPr>
            <w:tcW w:w="5245" w:type="dxa"/>
            <w:vAlign w:val="center"/>
          </w:tcPr>
          <w:p w14:paraId="517F8599" w14:textId="16099F6B" w:rsidR="00E84812" w:rsidRPr="00262717" w:rsidRDefault="00E84812" w:rsidP="00E84812">
            <w:pPr>
              <w:keepNext/>
              <w:widowControl w:val="0"/>
              <w:spacing w:before="120" w:after="120"/>
              <w:ind w:firstLine="567"/>
              <w:jc w:val="both"/>
              <w:rPr>
                <w:rFonts w:ascii="Times New Roman" w:eastAsia="Times New Roman" w:hAnsi="Times New Roman" w:cs="Times New Roman"/>
                <w:spacing w:val="-4"/>
                <w:sz w:val="26"/>
                <w:szCs w:val="26"/>
                <w:highlight w:val="yellow"/>
              </w:rPr>
            </w:pPr>
            <w:r w:rsidRPr="00262717">
              <w:rPr>
                <w:rFonts w:ascii="Times New Roman" w:hAnsi="Times New Roman" w:cs="Times New Roman"/>
                <w:sz w:val="26"/>
                <w:szCs w:val="26"/>
              </w:rPr>
              <w:t>Giữ nguyên</w:t>
            </w:r>
          </w:p>
        </w:tc>
        <w:tc>
          <w:tcPr>
            <w:tcW w:w="4636" w:type="dxa"/>
            <w:vAlign w:val="center"/>
          </w:tcPr>
          <w:p w14:paraId="2435126E" w14:textId="5C43F9A6" w:rsidR="00E84812" w:rsidRPr="00262717" w:rsidRDefault="00E84812" w:rsidP="00E84812">
            <w:pPr>
              <w:widowControl w:val="0"/>
              <w:tabs>
                <w:tab w:val="left" w:pos="1031"/>
              </w:tabs>
              <w:kinsoku w:val="0"/>
              <w:overflowPunct w:val="0"/>
              <w:autoSpaceDE w:val="0"/>
              <w:autoSpaceDN w:val="0"/>
              <w:adjustRightInd w:val="0"/>
              <w:spacing w:before="56" w:line="252" w:lineRule="auto"/>
              <w:ind w:right="110"/>
              <w:jc w:val="both"/>
              <w:rPr>
                <w:rFonts w:ascii="Times New Roman" w:hAnsi="Times New Roman" w:cs="Times New Roman"/>
                <w:sz w:val="26"/>
                <w:szCs w:val="26"/>
              </w:rPr>
            </w:pPr>
            <w:r w:rsidRPr="00F04A8C">
              <w:rPr>
                <w:rFonts w:ascii="Times New Roman" w:eastAsia="Times New Roman" w:hAnsi="Times New Roman" w:cs="Times New Roman"/>
                <w:spacing w:val="-4"/>
                <w:sz w:val="26"/>
                <w:szCs w:val="26"/>
              </w:rPr>
              <w:t>Không thay đổi</w:t>
            </w:r>
          </w:p>
        </w:tc>
      </w:tr>
      <w:tr w:rsidR="00E84812" w:rsidRPr="00262717" w14:paraId="748E7084" w14:textId="77777777" w:rsidTr="002C6CB1">
        <w:trPr>
          <w:cantSplit/>
          <w:trHeight w:val="248"/>
          <w:tblHeader/>
          <w:jc w:val="center"/>
        </w:trPr>
        <w:tc>
          <w:tcPr>
            <w:tcW w:w="5492" w:type="dxa"/>
            <w:vAlign w:val="center"/>
          </w:tcPr>
          <w:p w14:paraId="551F5E6B" w14:textId="77777777" w:rsidR="00E84812" w:rsidRPr="00262717" w:rsidRDefault="00E84812" w:rsidP="00E84812">
            <w:pPr>
              <w:pStyle w:val="BodyText"/>
              <w:kinsoku w:val="0"/>
              <w:overflowPunct w:val="0"/>
              <w:spacing w:before="63" w:line="254" w:lineRule="auto"/>
              <w:ind w:right="105"/>
              <w:rPr>
                <w:b/>
                <w:bCs/>
                <w:sz w:val="26"/>
                <w:szCs w:val="26"/>
              </w:rPr>
            </w:pPr>
          </w:p>
          <w:p w14:paraId="2F76057D" w14:textId="77777777" w:rsidR="00E84812" w:rsidRPr="00262717" w:rsidRDefault="00E84812" w:rsidP="00E84812">
            <w:pPr>
              <w:widowControl w:val="0"/>
              <w:tabs>
                <w:tab w:val="left" w:pos="1010"/>
              </w:tabs>
              <w:kinsoku w:val="0"/>
              <w:overflowPunct w:val="0"/>
              <w:autoSpaceDE w:val="0"/>
              <w:autoSpaceDN w:val="0"/>
              <w:adjustRightInd w:val="0"/>
              <w:spacing w:before="52"/>
              <w:jc w:val="both"/>
              <w:rPr>
                <w:rFonts w:ascii="Times New Roman" w:hAnsi="Times New Roman" w:cs="Times New Roman"/>
                <w:b/>
                <w:bCs/>
                <w:spacing w:val="-5"/>
                <w:sz w:val="26"/>
                <w:szCs w:val="26"/>
              </w:rPr>
            </w:pPr>
            <w:r w:rsidRPr="00262717">
              <w:rPr>
                <w:rFonts w:ascii="Times New Roman" w:hAnsi="Times New Roman" w:cs="Times New Roman"/>
                <w:b/>
                <w:bCs/>
                <w:sz w:val="26"/>
                <w:szCs w:val="26"/>
              </w:rPr>
              <w:t>8. Hỗ</w:t>
            </w:r>
            <w:r w:rsidRPr="00262717">
              <w:rPr>
                <w:rFonts w:ascii="Times New Roman" w:hAnsi="Times New Roman" w:cs="Times New Roman"/>
                <w:b/>
                <w:bCs/>
                <w:spacing w:val="-2"/>
                <w:sz w:val="26"/>
                <w:szCs w:val="26"/>
              </w:rPr>
              <w:t xml:space="preserve"> </w:t>
            </w:r>
            <w:r w:rsidRPr="00262717">
              <w:rPr>
                <w:rFonts w:ascii="Times New Roman" w:hAnsi="Times New Roman" w:cs="Times New Roman"/>
                <w:b/>
                <w:bCs/>
                <w:sz w:val="26"/>
                <w:szCs w:val="26"/>
              </w:rPr>
              <w:t>trợ</w:t>
            </w:r>
            <w:r w:rsidRPr="00262717">
              <w:rPr>
                <w:rFonts w:ascii="Times New Roman" w:hAnsi="Times New Roman" w:cs="Times New Roman"/>
                <w:b/>
                <w:bCs/>
                <w:spacing w:val="-3"/>
                <w:sz w:val="26"/>
                <w:szCs w:val="26"/>
              </w:rPr>
              <w:t xml:space="preserve"> </w:t>
            </w:r>
            <w:r w:rsidRPr="00262717">
              <w:rPr>
                <w:rFonts w:ascii="Times New Roman" w:hAnsi="Times New Roman" w:cs="Times New Roman"/>
                <w:b/>
                <w:bCs/>
                <w:sz w:val="26"/>
                <w:szCs w:val="26"/>
              </w:rPr>
              <w:t>đầu</w:t>
            </w:r>
            <w:r w:rsidRPr="00262717">
              <w:rPr>
                <w:rFonts w:ascii="Times New Roman" w:hAnsi="Times New Roman" w:cs="Times New Roman"/>
                <w:b/>
                <w:bCs/>
                <w:spacing w:val="-1"/>
                <w:sz w:val="26"/>
                <w:szCs w:val="26"/>
              </w:rPr>
              <w:t xml:space="preserve"> </w:t>
            </w:r>
            <w:r w:rsidRPr="00262717">
              <w:rPr>
                <w:rFonts w:ascii="Times New Roman" w:hAnsi="Times New Roman" w:cs="Times New Roman"/>
                <w:b/>
                <w:bCs/>
                <w:sz w:val="26"/>
                <w:szCs w:val="26"/>
              </w:rPr>
              <w:t>tư</w:t>
            </w:r>
            <w:r w:rsidRPr="00262717">
              <w:rPr>
                <w:rFonts w:ascii="Times New Roman" w:hAnsi="Times New Roman" w:cs="Times New Roman"/>
                <w:b/>
                <w:bCs/>
                <w:spacing w:val="-5"/>
                <w:sz w:val="26"/>
                <w:szCs w:val="26"/>
              </w:rPr>
              <w:t xml:space="preserve"> </w:t>
            </w:r>
            <w:r w:rsidRPr="00262717">
              <w:rPr>
                <w:rFonts w:ascii="Times New Roman" w:hAnsi="Times New Roman" w:cs="Times New Roman"/>
                <w:b/>
                <w:bCs/>
                <w:sz w:val="26"/>
                <w:szCs w:val="26"/>
              </w:rPr>
              <w:t>trồng</w:t>
            </w:r>
            <w:r w:rsidRPr="00262717">
              <w:rPr>
                <w:rFonts w:ascii="Times New Roman" w:hAnsi="Times New Roman" w:cs="Times New Roman"/>
                <w:b/>
                <w:bCs/>
                <w:spacing w:val="-3"/>
                <w:sz w:val="26"/>
                <w:szCs w:val="26"/>
              </w:rPr>
              <w:t xml:space="preserve"> </w:t>
            </w:r>
            <w:r w:rsidRPr="00262717">
              <w:rPr>
                <w:rFonts w:ascii="Times New Roman" w:hAnsi="Times New Roman" w:cs="Times New Roman"/>
                <w:b/>
                <w:bCs/>
                <w:sz w:val="26"/>
                <w:szCs w:val="26"/>
              </w:rPr>
              <w:t>rừng sản</w:t>
            </w:r>
            <w:r w:rsidRPr="00262717">
              <w:rPr>
                <w:rFonts w:ascii="Times New Roman" w:hAnsi="Times New Roman" w:cs="Times New Roman"/>
                <w:b/>
                <w:bCs/>
                <w:spacing w:val="-5"/>
                <w:sz w:val="26"/>
                <w:szCs w:val="26"/>
              </w:rPr>
              <w:t xml:space="preserve"> </w:t>
            </w:r>
            <w:r w:rsidRPr="00262717">
              <w:rPr>
                <w:rFonts w:ascii="Times New Roman" w:hAnsi="Times New Roman" w:cs="Times New Roman"/>
                <w:b/>
                <w:bCs/>
                <w:sz w:val="26"/>
                <w:szCs w:val="26"/>
              </w:rPr>
              <w:t>xuất</w:t>
            </w:r>
            <w:r w:rsidRPr="00262717">
              <w:rPr>
                <w:rFonts w:ascii="Times New Roman" w:hAnsi="Times New Roman" w:cs="Times New Roman"/>
                <w:b/>
                <w:bCs/>
                <w:spacing w:val="-4"/>
                <w:sz w:val="26"/>
                <w:szCs w:val="26"/>
              </w:rPr>
              <w:t xml:space="preserve"> </w:t>
            </w:r>
            <w:r w:rsidRPr="00262717">
              <w:rPr>
                <w:rFonts w:ascii="Times New Roman" w:hAnsi="Times New Roman" w:cs="Times New Roman"/>
                <w:b/>
                <w:bCs/>
                <w:sz w:val="26"/>
                <w:szCs w:val="26"/>
              </w:rPr>
              <w:t>và</w:t>
            </w:r>
            <w:r w:rsidRPr="00262717">
              <w:rPr>
                <w:rFonts w:ascii="Times New Roman" w:hAnsi="Times New Roman" w:cs="Times New Roman"/>
                <w:b/>
                <w:bCs/>
                <w:spacing w:val="-4"/>
                <w:sz w:val="26"/>
                <w:szCs w:val="26"/>
              </w:rPr>
              <w:t xml:space="preserve"> </w:t>
            </w:r>
            <w:r w:rsidRPr="00262717">
              <w:rPr>
                <w:rFonts w:ascii="Times New Roman" w:hAnsi="Times New Roman" w:cs="Times New Roman"/>
                <w:b/>
                <w:bCs/>
                <w:sz w:val="26"/>
                <w:szCs w:val="26"/>
              </w:rPr>
              <w:t>phát</w:t>
            </w:r>
            <w:r w:rsidRPr="00262717">
              <w:rPr>
                <w:rFonts w:ascii="Times New Roman" w:hAnsi="Times New Roman" w:cs="Times New Roman"/>
                <w:b/>
                <w:bCs/>
                <w:spacing w:val="-1"/>
                <w:sz w:val="26"/>
                <w:szCs w:val="26"/>
              </w:rPr>
              <w:t xml:space="preserve"> </w:t>
            </w:r>
            <w:r w:rsidRPr="00262717">
              <w:rPr>
                <w:rFonts w:ascii="Times New Roman" w:hAnsi="Times New Roman" w:cs="Times New Roman"/>
                <w:b/>
                <w:bCs/>
                <w:sz w:val="26"/>
                <w:szCs w:val="26"/>
              </w:rPr>
              <w:t>triển</w:t>
            </w:r>
            <w:r w:rsidRPr="00262717">
              <w:rPr>
                <w:rFonts w:ascii="Times New Roman" w:hAnsi="Times New Roman" w:cs="Times New Roman"/>
                <w:b/>
                <w:bCs/>
                <w:spacing w:val="-1"/>
                <w:sz w:val="26"/>
                <w:szCs w:val="26"/>
              </w:rPr>
              <w:t xml:space="preserve"> </w:t>
            </w:r>
            <w:r w:rsidRPr="00262717">
              <w:rPr>
                <w:rFonts w:ascii="Times New Roman" w:hAnsi="Times New Roman" w:cs="Times New Roman"/>
                <w:b/>
                <w:bCs/>
                <w:sz w:val="26"/>
                <w:szCs w:val="26"/>
              </w:rPr>
              <w:t>lâm</w:t>
            </w:r>
            <w:r w:rsidRPr="00262717">
              <w:rPr>
                <w:rFonts w:ascii="Times New Roman" w:hAnsi="Times New Roman" w:cs="Times New Roman"/>
                <w:b/>
                <w:bCs/>
                <w:spacing w:val="-5"/>
                <w:sz w:val="26"/>
                <w:szCs w:val="26"/>
              </w:rPr>
              <w:t xml:space="preserve"> </w:t>
            </w:r>
            <w:r w:rsidRPr="00262717">
              <w:rPr>
                <w:rFonts w:ascii="Times New Roman" w:hAnsi="Times New Roman" w:cs="Times New Roman"/>
                <w:b/>
                <w:bCs/>
                <w:sz w:val="26"/>
                <w:szCs w:val="26"/>
              </w:rPr>
              <w:t>sản</w:t>
            </w:r>
            <w:r w:rsidRPr="00262717">
              <w:rPr>
                <w:rFonts w:ascii="Times New Roman" w:hAnsi="Times New Roman" w:cs="Times New Roman"/>
                <w:b/>
                <w:bCs/>
                <w:spacing w:val="-1"/>
                <w:sz w:val="26"/>
                <w:szCs w:val="26"/>
              </w:rPr>
              <w:t xml:space="preserve"> </w:t>
            </w:r>
            <w:r w:rsidRPr="00262717">
              <w:rPr>
                <w:rFonts w:ascii="Times New Roman" w:hAnsi="Times New Roman" w:cs="Times New Roman"/>
                <w:b/>
                <w:bCs/>
                <w:sz w:val="26"/>
                <w:szCs w:val="26"/>
              </w:rPr>
              <w:t>ngoài</w:t>
            </w:r>
            <w:r w:rsidRPr="00262717">
              <w:rPr>
                <w:rFonts w:ascii="Times New Roman" w:hAnsi="Times New Roman" w:cs="Times New Roman"/>
                <w:b/>
                <w:bCs/>
                <w:spacing w:val="-4"/>
                <w:sz w:val="26"/>
                <w:szCs w:val="26"/>
              </w:rPr>
              <w:t xml:space="preserve"> </w:t>
            </w:r>
            <w:r w:rsidRPr="00262717">
              <w:rPr>
                <w:rFonts w:ascii="Times New Roman" w:hAnsi="Times New Roman" w:cs="Times New Roman"/>
                <w:b/>
                <w:bCs/>
                <w:spacing w:val="-5"/>
                <w:sz w:val="26"/>
                <w:szCs w:val="26"/>
              </w:rPr>
              <w:t>gỗ</w:t>
            </w:r>
          </w:p>
          <w:p w14:paraId="5DBD6559" w14:textId="77777777" w:rsidR="00E84812" w:rsidRPr="00262717" w:rsidRDefault="00E84812" w:rsidP="00E84812">
            <w:pPr>
              <w:pStyle w:val="BodyText"/>
              <w:kinsoku w:val="0"/>
              <w:overflowPunct w:val="0"/>
              <w:spacing w:before="63" w:line="254" w:lineRule="auto"/>
              <w:ind w:right="105"/>
              <w:rPr>
                <w:b/>
                <w:bCs/>
                <w:sz w:val="26"/>
                <w:szCs w:val="26"/>
              </w:rPr>
            </w:pPr>
          </w:p>
        </w:tc>
        <w:tc>
          <w:tcPr>
            <w:tcW w:w="5245" w:type="dxa"/>
            <w:vAlign w:val="center"/>
          </w:tcPr>
          <w:p w14:paraId="42717ED9" w14:textId="77777777" w:rsidR="00E84812" w:rsidRPr="00262717" w:rsidRDefault="00E84812" w:rsidP="00E84812">
            <w:pPr>
              <w:keepNext/>
              <w:widowControl w:val="0"/>
              <w:spacing w:before="120" w:after="120"/>
              <w:jc w:val="both"/>
              <w:rPr>
                <w:rFonts w:ascii="Times New Roman" w:hAnsi="Times New Roman" w:cs="Times New Roman"/>
                <w:b/>
                <w:bCs/>
                <w:sz w:val="26"/>
                <w:szCs w:val="26"/>
                <w:lang w:val="vi-VN"/>
              </w:rPr>
            </w:pPr>
            <w:r w:rsidRPr="00262717">
              <w:rPr>
                <w:rFonts w:ascii="Times New Roman" w:hAnsi="Times New Roman" w:cs="Times New Roman"/>
                <w:b/>
                <w:bCs/>
                <w:sz w:val="26"/>
                <w:szCs w:val="26"/>
                <w:lang w:val="vi-VN"/>
              </w:rPr>
              <w:t>8.</w:t>
            </w:r>
            <w:r w:rsidRPr="00262717">
              <w:rPr>
                <w:rFonts w:ascii="Times New Roman" w:hAnsi="Times New Roman" w:cs="Times New Roman"/>
                <w:b/>
                <w:bCs/>
                <w:i/>
                <w:sz w:val="26"/>
                <w:szCs w:val="26"/>
                <w:lang w:val="vi-VN"/>
              </w:rPr>
              <w:t xml:space="preserve"> </w:t>
            </w:r>
            <w:r w:rsidRPr="00262717">
              <w:rPr>
                <w:rFonts w:ascii="Times New Roman" w:hAnsi="Times New Roman" w:cs="Times New Roman"/>
                <w:b/>
                <w:bCs/>
                <w:sz w:val="26"/>
                <w:szCs w:val="26"/>
              </w:rPr>
              <w:t>Hỗ</w:t>
            </w:r>
            <w:r w:rsidRPr="00262717">
              <w:rPr>
                <w:rFonts w:ascii="Times New Roman" w:hAnsi="Times New Roman" w:cs="Times New Roman"/>
                <w:b/>
                <w:bCs/>
                <w:sz w:val="26"/>
                <w:szCs w:val="26"/>
                <w:lang w:val="vi-VN"/>
              </w:rPr>
              <w:t xml:space="preserve"> trợ đầu tư trồng rừng sản xuất và phát triển lâm sản ngoài gỗ</w:t>
            </w:r>
          </w:p>
          <w:p w14:paraId="45E5F879" w14:textId="0A358665" w:rsidR="00E84812" w:rsidRPr="00262717" w:rsidRDefault="00E84812" w:rsidP="00E84812">
            <w:pPr>
              <w:keepNext/>
              <w:widowControl w:val="0"/>
              <w:spacing w:before="120" w:after="120"/>
              <w:ind w:firstLine="567"/>
              <w:jc w:val="both"/>
              <w:rPr>
                <w:rFonts w:ascii="Times New Roman" w:eastAsia="Times New Roman" w:hAnsi="Times New Roman" w:cs="Times New Roman"/>
                <w:b/>
                <w:bCs/>
                <w:spacing w:val="-4"/>
                <w:sz w:val="26"/>
                <w:szCs w:val="26"/>
                <w:highlight w:val="yellow"/>
              </w:rPr>
            </w:pPr>
          </w:p>
        </w:tc>
        <w:tc>
          <w:tcPr>
            <w:tcW w:w="4636" w:type="dxa"/>
            <w:vAlign w:val="center"/>
          </w:tcPr>
          <w:p w14:paraId="41EE786B" w14:textId="36CD3570" w:rsidR="00E84812" w:rsidRPr="00262717" w:rsidRDefault="00E84812" w:rsidP="00E84812">
            <w:pPr>
              <w:widowControl w:val="0"/>
              <w:tabs>
                <w:tab w:val="left" w:pos="1031"/>
              </w:tabs>
              <w:kinsoku w:val="0"/>
              <w:overflowPunct w:val="0"/>
              <w:autoSpaceDE w:val="0"/>
              <w:autoSpaceDN w:val="0"/>
              <w:adjustRightInd w:val="0"/>
              <w:spacing w:before="56" w:line="252" w:lineRule="auto"/>
              <w:ind w:right="110"/>
              <w:jc w:val="both"/>
              <w:rPr>
                <w:rFonts w:ascii="Times New Roman" w:hAnsi="Times New Roman" w:cs="Times New Roman"/>
                <w:b/>
                <w:bCs/>
                <w:sz w:val="26"/>
                <w:szCs w:val="26"/>
              </w:rPr>
            </w:pPr>
            <w:r w:rsidRPr="00E02F5C">
              <w:rPr>
                <w:rFonts w:ascii="Times New Roman" w:hAnsi="Times New Roman" w:cs="Times New Roman"/>
                <w:b/>
                <w:bCs/>
                <w:sz w:val="26"/>
                <w:szCs w:val="26"/>
              </w:rPr>
              <w:t>Quy định tại Điều</w:t>
            </w:r>
            <w:r>
              <w:rPr>
                <w:rFonts w:ascii="Times New Roman" w:hAnsi="Times New Roman" w:cs="Times New Roman"/>
                <w:b/>
                <w:bCs/>
                <w:sz w:val="26"/>
                <w:szCs w:val="26"/>
              </w:rPr>
              <w:t xml:space="preserve"> 14</w:t>
            </w:r>
            <w:r w:rsidRPr="00E02F5C">
              <w:rPr>
                <w:rFonts w:ascii="Times New Roman" w:hAnsi="Times New Roman" w:cs="Times New Roman"/>
                <w:b/>
                <w:bCs/>
                <w:sz w:val="26"/>
                <w:szCs w:val="26"/>
              </w:rPr>
              <w:t xml:space="preserve"> Nghị định 58/2024/NĐ-CP, được sửa đổi bổ sung tại Điều </w:t>
            </w:r>
            <w:r>
              <w:rPr>
                <w:rFonts w:ascii="Times New Roman" w:hAnsi="Times New Roman" w:cs="Times New Roman"/>
                <w:b/>
                <w:bCs/>
                <w:sz w:val="26"/>
                <w:szCs w:val="26"/>
              </w:rPr>
              <w:t xml:space="preserve">42 </w:t>
            </w:r>
            <w:r w:rsidRPr="00E02F5C">
              <w:rPr>
                <w:rFonts w:ascii="Times New Roman" w:hAnsi="Times New Roman" w:cs="Times New Roman"/>
                <w:b/>
                <w:bCs/>
                <w:sz w:val="26"/>
                <w:szCs w:val="26"/>
              </w:rPr>
              <w:t>của Nghị định số 42/2026/NĐ-CP</w:t>
            </w:r>
          </w:p>
        </w:tc>
      </w:tr>
      <w:tr w:rsidR="00E84812" w:rsidRPr="00262717" w14:paraId="4C111775" w14:textId="77777777" w:rsidTr="002C6CB1">
        <w:trPr>
          <w:cantSplit/>
          <w:trHeight w:val="248"/>
          <w:tblHeader/>
          <w:jc w:val="center"/>
        </w:trPr>
        <w:tc>
          <w:tcPr>
            <w:tcW w:w="5492" w:type="dxa"/>
            <w:vAlign w:val="center"/>
          </w:tcPr>
          <w:p w14:paraId="177F7B61" w14:textId="77777777" w:rsidR="00E84812" w:rsidRPr="00262717" w:rsidRDefault="00E84812" w:rsidP="00E84812">
            <w:pPr>
              <w:pStyle w:val="BodyText"/>
              <w:kinsoku w:val="0"/>
              <w:overflowPunct w:val="0"/>
              <w:spacing w:before="76" w:line="254" w:lineRule="auto"/>
              <w:ind w:right="102" w:firstLine="0"/>
              <w:rPr>
                <w:sz w:val="26"/>
                <w:szCs w:val="26"/>
              </w:rPr>
            </w:pPr>
            <w:r w:rsidRPr="00262717">
              <w:rPr>
                <w:sz w:val="26"/>
                <w:szCs w:val="26"/>
              </w:rPr>
              <w:t>Chủ</w:t>
            </w:r>
            <w:r w:rsidRPr="00262717">
              <w:rPr>
                <w:spacing w:val="-11"/>
                <w:sz w:val="26"/>
                <w:szCs w:val="26"/>
              </w:rPr>
              <w:t xml:space="preserve"> </w:t>
            </w:r>
            <w:r w:rsidRPr="00262717">
              <w:rPr>
                <w:sz w:val="26"/>
                <w:szCs w:val="26"/>
              </w:rPr>
              <w:t>rừng</w:t>
            </w:r>
            <w:r w:rsidRPr="00262717">
              <w:rPr>
                <w:spacing w:val="-11"/>
                <w:sz w:val="26"/>
                <w:szCs w:val="26"/>
              </w:rPr>
              <w:t xml:space="preserve"> </w:t>
            </w:r>
            <w:r w:rsidRPr="00262717">
              <w:rPr>
                <w:sz w:val="26"/>
                <w:szCs w:val="26"/>
              </w:rPr>
              <w:t>là</w:t>
            </w:r>
            <w:r w:rsidRPr="00262717">
              <w:rPr>
                <w:spacing w:val="-12"/>
                <w:sz w:val="26"/>
                <w:szCs w:val="26"/>
              </w:rPr>
              <w:t xml:space="preserve"> </w:t>
            </w:r>
            <w:r w:rsidRPr="00262717">
              <w:rPr>
                <w:sz w:val="26"/>
                <w:szCs w:val="26"/>
              </w:rPr>
              <w:t>hộ</w:t>
            </w:r>
            <w:r w:rsidRPr="00262717">
              <w:rPr>
                <w:spacing w:val="-11"/>
                <w:sz w:val="26"/>
                <w:szCs w:val="26"/>
              </w:rPr>
              <w:t xml:space="preserve"> </w:t>
            </w:r>
            <w:r w:rsidRPr="00262717">
              <w:rPr>
                <w:sz w:val="26"/>
                <w:szCs w:val="26"/>
              </w:rPr>
              <w:t>gia</w:t>
            </w:r>
            <w:r w:rsidRPr="00262717">
              <w:rPr>
                <w:spacing w:val="-12"/>
                <w:sz w:val="26"/>
                <w:szCs w:val="26"/>
              </w:rPr>
              <w:t xml:space="preserve"> </w:t>
            </w:r>
            <w:r w:rsidRPr="00262717">
              <w:rPr>
                <w:sz w:val="26"/>
                <w:szCs w:val="26"/>
              </w:rPr>
              <w:t>đình</w:t>
            </w:r>
            <w:r w:rsidRPr="00262717">
              <w:rPr>
                <w:spacing w:val="-11"/>
                <w:sz w:val="26"/>
                <w:szCs w:val="26"/>
              </w:rPr>
              <w:t xml:space="preserve"> </w:t>
            </w:r>
            <w:r w:rsidRPr="00262717">
              <w:rPr>
                <w:sz w:val="26"/>
                <w:szCs w:val="26"/>
              </w:rPr>
              <w:t>người</w:t>
            </w:r>
            <w:r w:rsidRPr="00262717">
              <w:rPr>
                <w:spacing w:val="-11"/>
                <w:sz w:val="26"/>
                <w:szCs w:val="26"/>
              </w:rPr>
              <w:t xml:space="preserve"> </w:t>
            </w:r>
            <w:r w:rsidRPr="00262717">
              <w:rPr>
                <w:sz w:val="26"/>
                <w:szCs w:val="26"/>
              </w:rPr>
              <w:t>dân</w:t>
            </w:r>
            <w:r w:rsidRPr="00262717">
              <w:rPr>
                <w:spacing w:val="-10"/>
                <w:sz w:val="26"/>
                <w:szCs w:val="26"/>
              </w:rPr>
              <w:t xml:space="preserve"> </w:t>
            </w:r>
            <w:r w:rsidRPr="00262717">
              <w:rPr>
                <w:sz w:val="26"/>
                <w:szCs w:val="26"/>
              </w:rPr>
              <w:t>tộc</w:t>
            </w:r>
            <w:r w:rsidRPr="00262717">
              <w:rPr>
                <w:spacing w:val="-11"/>
                <w:sz w:val="26"/>
                <w:szCs w:val="26"/>
              </w:rPr>
              <w:t xml:space="preserve"> </w:t>
            </w:r>
            <w:r w:rsidRPr="00262717">
              <w:rPr>
                <w:sz w:val="26"/>
                <w:szCs w:val="26"/>
              </w:rPr>
              <w:t>Kinh</w:t>
            </w:r>
            <w:r w:rsidRPr="00262717">
              <w:rPr>
                <w:spacing w:val="-11"/>
                <w:sz w:val="26"/>
                <w:szCs w:val="26"/>
              </w:rPr>
              <w:t xml:space="preserve"> </w:t>
            </w:r>
            <w:r w:rsidRPr="00262717">
              <w:rPr>
                <w:sz w:val="26"/>
                <w:szCs w:val="26"/>
              </w:rPr>
              <w:t>thuộc</w:t>
            </w:r>
            <w:r w:rsidRPr="00262717">
              <w:rPr>
                <w:spacing w:val="-12"/>
                <w:sz w:val="26"/>
                <w:szCs w:val="26"/>
              </w:rPr>
              <w:t xml:space="preserve"> </w:t>
            </w:r>
            <w:r w:rsidRPr="00262717">
              <w:rPr>
                <w:sz w:val="26"/>
                <w:szCs w:val="26"/>
              </w:rPr>
              <w:t>diện</w:t>
            </w:r>
            <w:r w:rsidRPr="00262717">
              <w:rPr>
                <w:spacing w:val="-11"/>
                <w:sz w:val="26"/>
                <w:szCs w:val="26"/>
              </w:rPr>
              <w:t xml:space="preserve"> </w:t>
            </w:r>
            <w:r w:rsidRPr="00262717">
              <w:rPr>
                <w:sz w:val="26"/>
                <w:szCs w:val="26"/>
              </w:rPr>
              <w:t>hộ</w:t>
            </w:r>
            <w:r w:rsidRPr="00262717">
              <w:rPr>
                <w:spacing w:val="-11"/>
                <w:sz w:val="26"/>
                <w:szCs w:val="26"/>
              </w:rPr>
              <w:t xml:space="preserve"> </w:t>
            </w:r>
            <w:r w:rsidRPr="00262717">
              <w:rPr>
                <w:sz w:val="26"/>
                <w:szCs w:val="26"/>
              </w:rPr>
              <w:t>nghèo,</w:t>
            </w:r>
            <w:r w:rsidRPr="00262717">
              <w:rPr>
                <w:spacing w:val="-13"/>
                <w:sz w:val="26"/>
                <w:szCs w:val="26"/>
              </w:rPr>
              <w:t xml:space="preserve"> </w:t>
            </w:r>
            <w:r w:rsidRPr="00262717">
              <w:rPr>
                <w:sz w:val="26"/>
                <w:szCs w:val="26"/>
              </w:rPr>
              <w:t>hộ</w:t>
            </w:r>
            <w:r w:rsidRPr="00262717">
              <w:rPr>
                <w:spacing w:val="-11"/>
                <w:sz w:val="26"/>
                <w:szCs w:val="26"/>
              </w:rPr>
              <w:t xml:space="preserve"> </w:t>
            </w:r>
            <w:r w:rsidRPr="00262717">
              <w:rPr>
                <w:sz w:val="26"/>
                <w:szCs w:val="26"/>
              </w:rPr>
              <w:t>gia</w:t>
            </w:r>
            <w:r w:rsidRPr="00262717">
              <w:rPr>
                <w:spacing w:val="-11"/>
                <w:sz w:val="26"/>
                <w:szCs w:val="26"/>
              </w:rPr>
              <w:t xml:space="preserve"> </w:t>
            </w:r>
            <w:r w:rsidRPr="00262717">
              <w:rPr>
                <w:sz w:val="26"/>
                <w:szCs w:val="26"/>
              </w:rPr>
              <w:t xml:space="preserve">đình </w:t>
            </w:r>
            <w:r w:rsidRPr="00262717">
              <w:rPr>
                <w:spacing w:val="-4"/>
                <w:sz w:val="26"/>
                <w:szCs w:val="26"/>
              </w:rPr>
              <w:t>đồng</w:t>
            </w:r>
            <w:r w:rsidRPr="00262717">
              <w:rPr>
                <w:spacing w:val="-11"/>
                <w:sz w:val="26"/>
                <w:szCs w:val="26"/>
              </w:rPr>
              <w:t xml:space="preserve"> </w:t>
            </w:r>
            <w:r w:rsidRPr="00262717">
              <w:rPr>
                <w:spacing w:val="-4"/>
                <w:sz w:val="26"/>
                <w:szCs w:val="26"/>
              </w:rPr>
              <w:t>bào</w:t>
            </w:r>
            <w:r w:rsidRPr="00262717">
              <w:rPr>
                <w:spacing w:val="-11"/>
                <w:sz w:val="26"/>
                <w:szCs w:val="26"/>
              </w:rPr>
              <w:t xml:space="preserve"> </w:t>
            </w:r>
            <w:r w:rsidRPr="00262717">
              <w:rPr>
                <w:spacing w:val="-4"/>
                <w:sz w:val="26"/>
                <w:szCs w:val="26"/>
              </w:rPr>
              <w:t>dân</w:t>
            </w:r>
            <w:r w:rsidRPr="00262717">
              <w:rPr>
                <w:spacing w:val="-11"/>
                <w:sz w:val="26"/>
                <w:szCs w:val="26"/>
              </w:rPr>
              <w:t xml:space="preserve"> </w:t>
            </w:r>
            <w:r w:rsidRPr="00262717">
              <w:rPr>
                <w:spacing w:val="-4"/>
                <w:sz w:val="26"/>
                <w:szCs w:val="26"/>
              </w:rPr>
              <w:t>tộc</w:t>
            </w:r>
            <w:r w:rsidRPr="00262717">
              <w:rPr>
                <w:spacing w:val="-10"/>
                <w:sz w:val="26"/>
                <w:szCs w:val="26"/>
              </w:rPr>
              <w:t xml:space="preserve"> </w:t>
            </w:r>
            <w:r w:rsidRPr="00262717">
              <w:rPr>
                <w:spacing w:val="-4"/>
                <w:sz w:val="26"/>
                <w:szCs w:val="26"/>
              </w:rPr>
              <w:t>thiểu</w:t>
            </w:r>
            <w:r w:rsidRPr="00262717">
              <w:rPr>
                <w:spacing w:val="-9"/>
                <w:sz w:val="26"/>
                <w:szCs w:val="26"/>
              </w:rPr>
              <w:t xml:space="preserve"> </w:t>
            </w:r>
            <w:r w:rsidRPr="00262717">
              <w:rPr>
                <w:spacing w:val="-4"/>
                <w:sz w:val="26"/>
                <w:szCs w:val="26"/>
              </w:rPr>
              <w:t>số,</w:t>
            </w:r>
            <w:r w:rsidRPr="00262717">
              <w:rPr>
                <w:spacing w:val="-11"/>
                <w:sz w:val="26"/>
                <w:szCs w:val="26"/>
              </w:rPr>
              <w:t xml:space="preserve"> </w:t>
            </w:r>
            <w:r w:rsidRPr="00262717">
              <w:rPr>
                <w:spacing w:val="-4"/>
                <w:sz w:val="26"/>
                <w:szCs w:val="26"/>
              </w:rPr>
              <w:t>cộng</w:t>
            </w:r>
            <w:r w:rsidRPr="00262717">
              <w:rPr>
                <w:spacing w:val="-11"/>
                <w:sz w:val="26"/>
                <w:szCs w:val="26"/>
              </w:rPr>
              <w:t xml:space="preserve"> </w:t>
            </w:r>
            <w:r w:rsidRPr="00262717">
              <w:rPr>
                <w:spacing w:val="-4"/>
                <w:sz w:val="26"/>
                <w:szCs w:val="26"/>
              </w:rPr>
              <w:t>đồng</w:t>
            </w:r>
            <w:r w:rsidRPr="00262717">
              <w:rPr>
                <w:spacing w:val="-11"/>
                <w:sz w:val="26"/>
                <w:szCs w:val="26"/>
              </w:rPr>
              <w:t xml:space="preserve"> </w:t>
            </w:r>
            <w:r w:rsidRPr="00262717">
              <w:rPr>
                <w:spacing w:val="-4"/>
                <w:sz w:val="26"/>
                <w:szCs w:val="26"/>
              </w:rPr>
              <w:t>dân</w:t>
            </w:r>
            <w:r w:rsidRPr="00262717">
              <w:rPr>
                <w:spacing w:val="-9"/>
                <w:sz w:val="26"/>
                <w:szCs w:val="26"/>
              </w:rPr>
              <w:t xml:space="preserve"> </w:t>
            </w:r>
            <w:r w:rsidRPr="00262717">
              <w:rPr>
                <w:spacing w:val="-4"/>
                <w:sz w:val="26"/>
                <w:szCs w:val="26"/>
              </w:rPr>
              <w:t>cư</w:t>
            </w:r>
            <w:r w:rsidRPr="00262717">
              <w:rPr>
                <w:spacing w:val="-10"/>
                <w:sz w:val="26"/>
                <w:szCs w:val="26"/>
              </w:rPr>
              <w:t xml:space="preserve"> </w:t>
            </w:r>
            <w:r w:rsidRPr="00262717">
              <w:rPr>
                <w:spacing w:val="-4"/>
                <w:sz w:val="26"/>
                <w:szCs w:val="26"/>
              </w:rPr>
              <w:t>đang</w:t>
            </w:r>
            <w:r w:rsidRPr="00262717">
              <w:rPr>
                <w:spacing w:val="-11"/>
                <w:sz w:val="26"/>
                <w:szCs w:val="26"/>
              </w:rPr>
              <w:t xml:space="preserve"> </w:t>
            </w:r>
            <w:r w:rsidRPr="00262717">
              <w:rPr>
                <w:spacing w:val="-4"/>
                <w:sz w:val="26"/>
                <w:szCs w:val="26"/>
              </w:rPr>
              <w:t>sinh</w:t>
            </w:r>
            <w:r w:rsidRPr="00262717">
              <w:rPr>
                <w:spacing w:val="-11"/>
                <w:sz w:val="26"/>
                <w:szCs w:val="26"/>
              </w:rPr>
              <w:t xml:space="preserve"> </w:t>
            </w:r>
            <w:r w:rsidRPr="00262717">
              <w:rPr>
                <w:spacing w:val="-4"/>
                <w:sz w:val="26"/>
                <w:szCs w:val="26"/>
              </w:rPr>
              <w:t>sống</w:t>
            </w:r>
            <w:r w:rsidRPr="00262717">
              <w:rPr>
                <w:spacing w:val="-11"/>
                <w:sz w:val="26"/>
                <w:szCs w:val="26"/>
              </w:rPr>
              <w:t xml:space="preserve"> </w:t>
            </w:r>
            <w:r w:rsidRPr="00262717">
              <w:rPr>
                <w:spacing w:val="-4"/>
                <w:sz w:val="26"/>
                <w:szCs w:val="26"/>
              </w:rPr>
              <w:t>ổn</w:t>
            </w:r>
            <w:r w:rsidRPr="00262717">
              <w:rPr>
                <w:spacing w:val="-11"/>
                <w:sz w:val="26"/>
                <w:szCs w:val="26"/>
              </w:rPr>
              <w:t xml:space="preserve"> </w:t>
            </w:r>
            <w:r w:rsidRPr="00262717">
              <w:rPr>
                <w:spacing w:val="-4"/>
                <w:sz w:val="26"/>
                <w:szCs w:val="26"/>
              </w:rPr>
              <w:t>định</w:t>
            </w:r>
            <w:r w:rsidRPr="00262717">
              <w:rPr>
                <w:spacing w:val="-11"/>
                <w:sz w:val="26"/>
                <w:szCs w:val="26"/>
              </w:rPr>
              <w:t xml:space="preserve"> </w:t>
            </w:r>
            <w:r w:rsidRPr="00262717">
              <w:rPr>
                <w:spacing w:val="-4"/>
                <w:sz w:val="26"/>
                <w:szCs w:val="26"/>
              </w:rPr>
              <w:t>tại</w:t>
            </w:r>
            <w:r w:rsidRPr="00262717">
              <w:rPr>
                <w:spacing w:val="-12"/>
                <w:sz w:val="26"/>
                <w:szCs w:val="26"/>
              </w:rPr>
              <w:t xml:space="preserve"> </w:t>
            </w:r>
            <w:r w:rsidRPr="00262717">
              <w:rPr>
                <w:spacing w:val="-4"/>
                <w:sz w:val="26"/>
                <w:szCs w:val="26"/>
              </w:rPr>
              <w:t>xã</w:t>
            </w:r>
            <w:r w:rsidRPr="00262717">
              <w:rPr>
                <w:spacing w:val="-10"/>
                <w:sz w:val="26"/>
                <w:szCs w:val="26"/>
              </w:rPr>
              <w:t xml:space="preserve"> </w:t>
            </w:r>
            <w:r w:rsidRPr="00262717">
              <w:rPr>
                <w:spacing w:val="-4"/>
                <w:sz w:val="26"/>
                <w:szCs w:val="26"/>
              </w:rPr>
              <w:t>biên</w:t>
            </w:r>
            <w:r w:rsidRPr="00262717">
              <w:rPr>
                <w:spacing w:val="-11"/>
                <w:sz w:val="26"/>
                <w:szCs w:val="26"/>
              </w:rPr>
              <w:t xml:space="preserve"> </w:t>
            </w:r>
            <w:r w:rsidRPr="00262717">
              <w:rPr>
                <w:spacing w:val="-4"/>
                <w:sz w:val="26"/>
                <w:szCs w:val="26"/>
              </w:rPr>
              <w:t xml:space="preserve">giới, </w:t>
            </w:r>
            <w:r w:rsidRPr="00262717">
              <w:rPr>
                <w:spacing w:val="-2"/>
                <w:sz w:val="26"/>
                <w:szCs w:val="26"/>
              </w:rPr>
              <w:t>vùng</w:t>
            </w:r>
            <w:r w:rsidRPr="00262717">
              <w:rPr>
                <w:spacing w:val="-16"/>
                <w:sz w:val="26"/>
                <w:szCs w:val="26"/>
              </w:rPr>
              <w:t xml:space="preserve"> </w:t>
            </w:r>
            <w:r w:rsidRPr="00262717">
              <w:rPr>
                <w:spacing w:val="-2"/>
                <w:sz w:val="26"/>
                <w:szCs w:val="26"/>
              </w:rPr>
              <w:t>đồng</w:t>
            </w:r>
            <w:r w:rsidRPr="00262717">
              <w:rPr>
                <w:spacing w:val="-15"/>
                <w:sz w:val="26"/>
                <w:szCs w:val="26"/>
              </w:rPr>
              <w:t xml:space="preserve"> </w:t>
            </w:r>
            <w:r w:rsidRPr="00262717">
              <w:rPr>
                <w:spacing w:val="-2"/>
                <w:sz w:val="26"/>
                <w:szCs w:val="26"/>
              </w:rPr>
              <w:t>bào</w:t>
            </w:r>
            <w:r w:rsidRPr="00262717">
              <w:rPr>
                <w:spacing w:val="-16"/>
                <w:sz w:val="26"/>
                <w:szCs w:val="26"/>
              </w:rPr>
              <w:t xml:space="preserve"> </w:t>
            </w:r>
            <w:r w:rsidRPr="00262717">
              <w:rPr>
                <w:spacing w:val="-2"/>
                <w:sz w:val="26"/>
                <w:szCs w:val="26"/>
              </w:rPr>
              <w:t>dân</w:t>
            </w:r>
            <w:r w:rsidRPr="00262717">
              <w:rPr>
                <w:spacing w:val="-15"/>
                <w:sz w:val="26"/>
                <w:szCs w:val="26"/>
              </w:rPr>
              <w:t xml:space="preserve"> </w:t>
            </w:r>
            <w:r w:rsidRPr="00262717">
              <w:rPr>
                <w:spacing w:val="-2"/>
                <w:sz w:val="26"/>
                <w:szCs w:val="26"/>
              </w:rPr>
              <w:t>tộc</w:t>
            </w:r>
            <w:r w:rsidRPr="00262717">
              <w:rPr>
                <w:spacing w:val="-16"/>
                <w:sz w:val="26"/>
                <w:szCs w:val="26"/>
              </w:rPr>
              <w:t xml:space="preserve"> </w:t>
            </w:r>
            <w:r w:rsidRPr="00262717">
              <w:rPr>
                <w:spacing w:val="-2"/>
                <w:sz w:val="26"/>
                <w:szCs w:val="26"/>
              </w:rPr>
              <w:t>thiểu</w:t>
            </w:r>
            <w:r w:rsidRPr="00262717">
              <w:rPr>
                <w:spacing w:val="-15"/>
                <w:sz w:val="26"/>
                <w:szCs w:val="26"/>
              </w:rPr>
              <w:t xml:space="preserve"> </w:t>
            </w:r>
            <w:r w:rsidRPr="00262717">
              <w:rPr>
                <w:spacing w:val="-2"/>
                <w:sz w:val="26"/>
                <w:szCs w:val="26"/>
              </w:rPr>
              <w:t>số</w:t>
            </w:r>
            <w:r w:rsidRPr="00262717">
              <w:rPr>
                <w:spacing w:val="-16"/>
                <w:sz w:val="26"/>
                <w:szCs w:val="26"/>
              </w:rPr>
              <w:t xml:space="preserve"> </w:t>
            </w:r>
            <w:r w:rsidRPr="00262717">
              <w:rPr>
                <w:spacing w:val="-2"/>
                <w:sz w:val="26"/>
                <w:szCs w:val="26"/>
              </w:rPr>
              <w:t>và</w:t>
            </w:r>
            <w:r w:rsidRPr="00262717">
              <w:rPr>
                <w:spacing w:val="-15"/>
                <w:sz w:val="26"/>
                <w:szCs w:val="26"/>
              </w:rPr>
              <w:t xml:space="preserve"> </w:t>
            </w:r>
            <w:r w:rsidRPr="00262717">
              <w:rPr>
                <w:spacing w:val="-2"/>
                <w:sz w:val="26"/>
                <w:szCs w:val="26"/>
              </w:rPr>
              <w:t>miền</w:t>
            </w:r>
            <w:r w:rsidRPr="00262717">
              <w:rPr>
                <w:spacing w:val="-16"/>
                <w:sz w:val="26"/>
                <w:szCs w:val="26"/>
              </w:rPr>
              <w:t xml:space="preserve"> </w:t>
            </w:r>
            <w:r w:rsidRPr="00262717">
              <w:rPr>
                <w:spacing w:val="-2"/>
                <w:sz w:val="26"/>
                <w:szCs w:val="26"/>
              </w:rPr>
              <w:t>núi</w:t>
            </w:r>
            <w:r w:rsidRPr="00262717">
              <w:rPr>
                <w:spacing w:val="-15"/>
                <w:sz w:val="26"/>
                <w:szCs w:val="26"/>
              </w:rPr>
              <w:t xml:space="preserve"> </w:t>
            </w:r>
            <w:r w:rsidRPr="00262717">
              <w:rPr>
                <w:spacing w:val="-2"/>
                <w:sz w:val="26"/>
                <w:szCs w:val="26"/>
              </w:rPr>
              <w:t>thực</w:t>
            </w:r>
            <w:r w:rsidRPr="00262717">
              <w:rPr>
                <w:spacing w:val="-16"/>
                <w:sz w:val="26"/>
                <w:szCs w:val="26"/>
              </w:rPr>
              <w:t xml:space="preserve"> </w:t>
            </w:r>
            <w:r w:rsidRPr="00262717">
              <w:rPr>
                <w:spacing w:val="-2"/>
                <w:sz w:val="26"/>
                <w:szCs w:val="26"/>
              </w:rPr>
              <w:t>hiện</w:t>
            </w:r>
            <w:r w:rsidRPr="00262717">
              <w:rPr>
                <w:spacing w:val="-15"/>
                <w:sz w:val="26"/>
                <w:szCs w:val="26"/>
              </w:rPr>
              <w:t xml:space="preserve"> </w:t>
            </w:r>
            <w:r w:rsidRPr="00262717">
              <w:rPr>
                <w:spacing w:val="-2"/>
                <w:sz w:val="26"/>
                <w:szCs w:val="26"/>
              </w:rPr>
              <w:t>trồng</w:t>
            </w:r>
            <w:r w:rsidRPr="00262717">
              <w:rPr>
                <w:spacing w:val="-16"/>
                <w:sz w:val="26"/>
                <w:szCs w:val="26"/>
              </w:rPr>
              <w:t xml:space="preserve"> </w:t>
            </w:r>
            <w:r w:rsidRPr="00262717">
              <w:rPr>
                <w:spacing w:val="-2"/>
                <w:sz w:val="26"/>
                <w:szCs w:val="26"/>
              </w:rPr>
              <w:t>rừng</w:t>
            </w:r>
            <w:r w:rsidRPr="00262717">
              <w:rPr>
                <w:spacing w:val="-15"/>
                <w:sz w:val="26"/>
                <w:szCs w:val="26"/>
              </w:rPr>
              <w:t xml:space="preserve"> </w:t>
            </w:r>
            <w:r w:rsidRPr="00262717">
              <w:rPr>
                <w:spacing w:val="-2"/>
                <w:sz w:val="26"/>
                <w:szCs w:val="26"/>
              </w:rPr>
              <w:t>sản</w:t>
            </w:r>
            <w:r w:rsidRPr="00262717">
              <w:rPr>
                <w:spacing w:val="-16"/>
                <w:sz w:val="26"/>
                <w:szCs w:val="26"/>
              </w:rPr>
              <w:t xml:space="preserve"> </w:t>
            </w:r>
            <w:r w:rsidRPr="00262717">
              <w:rPr>
                <w:spacing w:val="-2"/>
                <w:sz w:val="26"/>
                <w:szCs w:val="26"/>
              </w:rPr>
              <w:t>xuất,</w:t>
            </w:r>
            <w:r w:rsidRPr="00262717">
              <w:rPr>
                <w:spacing w:val="-15"/>
                <w:sz w:val="26"/>
                <w:szCs w:val="26"/>
              </w:rPr>
              <w:t xml:space="preserve"> </w:t>
            </w:r>
            <w:r w:rsidRPr="00262717">
              <w:rPr>
                <w:spacing w:val="-2"/>
                <w:sz w:val="26"/>
                <w:szCs w:val="26"/>
              </w:rPr>
              <w:t>trồng</w:t>
            </w:r>
            <w:r w:rsidRPr="00262717">
              <w:rPr>
                <w:spacing w:val="-16"/>
                <w:sz w:val="26"/>
                <w:szCs w:val="26"/>
              </w:rPr>
              <w:t xml:space="preserve"> </w:t>
            </w:r>
            <w:r w:rsidRPr="00262717">
              <w:rPr>
                <w:spacing w:val="-2"/>
                <w:sz w:val="26"/>
                <w:szCs w:val="26"/>
              </w:rPr>
              <w:t xml:space="preserve">cây </w:t>
            </w:r>
            <w:r w:rsidRPr="00262717">
              <w:rPr>
                <w:sz w:val="26"/>
                <w:szCs w:val="26"/>
              </w:rPr>
              <w:t>lâm sản ngoài gỗ trên diện tích đất được giao, được cho thuê thuộc quy hoạch</w:t>
            </w:r>
            <w:r w:rsidRPr="00262717">
              <w:rPr>
                <w:spacing w:val="40"/>
                <w:sz w:val="26"/>
                <w:szCs w:val="26"/>
              </w:rPr>
              <w:t xml:space="preserve"> </w:t>
            </w:r>
            <w:r w:rsidRPr="00262717">
              <w:rPr>
                <w:sz w:val="26"/>
                <w:szCs w:val="26"/>
              </w:rPr>
              <w:t>đất</w:t>
            </w:r>
            <w:r w:rsidRPr="00262717">
              <w:rPr>
                <w:spacing w:val="-1"/>
                <w:sz w:val="26"/>
                <w:szCs w:val="26"/>
              </w:rPr>
              <w:t xml:space="preserve"> </w:t>
            </w:r>
            <w:r w:rsidRPr="00262717">
              <w:rPr>
                <w:sz w:val="26"/>
                <w:szCs w:val="26"/>
              </w:rPr>
              <w:t>rừng</w:t>
            </w:r>
            <w:r w:rsidRPr="00262717">
              <w:rPr>
                <w:spacing w:val="-9"/>
                <w:sz w:val="26"/>
                <w:szCs w:val="26"/>
              </w:rPr>
              <w:t xml:space="preserve"> </w:t>
            </w:r>
            <w:r w:rsidRPr="00262717">
              <w:rPr>
                <w:sz w:val="26"/>
                <w:szCs w:val="26"/>
              </w:rPr>
              <w:t>sản</w:t>
            </w:r>
            <w:r w:rsidRPr="00262717">
              <w:rPr>
                <w:spacing w:val="-9"/>
                <w:sz w:val="26"/>
                <w:szCs w:val="26"/>
              </w:rPr>
              <w:t xml:space="preserve"> </w:t>
            </w:r>
            <w:r w:rsidRPr="00262717">
              <w:rPr>
                <w:sz w:val="26"/>
                <w:szCs w:val="26"/>
              </w:rPr>
              <w:t>xuất</w:t>
            </w:r>
            <w:r w:rsidRPr="00262717">
              <w:rPr>
                <w:spacing w:val="-7"/>
                <w:sz w:val="26"/>
                <w:szCs w:val="26"/>
              </w:rPr>
              <w:t xml:space="preserve"> </w:t>
            </w:r>
            <w:r w:rsidRPr="00262717">
              <w:rPr>
                <w:sz w:val="26"/>
                <w:szCs w:val="26"/>
              </w:rPr>
              <w:t>được</w:t>
            </w:r>
            <w:r w:rsidRPr="00262717">
              <w:rPr>
                <w:spacing w:val="-8"/>
                <w:sz w:val="26"/>
                <w:szCs w:val="26"/>
              </w:rPr>
              <w:t xml:space="preserve"> </w:t>
            </w:r>
            <w:r w:rsidRPr="00262717">
              <w:rPr>
                <w:sz w:val="26"/>
                <w:szCs w:val="26"/>
              </w:rPr>
              <w:t>hỗ</w:t>
            </w:r>
            <w:r w:rsidRPr="00262717">
              <w:rPr>
                <w:spacing w:val="-9"/>
                <w:sz w:val="26"/>
                <w:szCs w:val="26"/>
              </w:rPr>
              <w:t xml:space="preserve"> </w:t>
            </w:r>
            <w:r w:rsidRPr="00262717">
              <w:rPr>
                <w:sz w:val="26"/>
                <w:szCs w:val="26"/>
              </w:rPr>
              <w:t>trợ</w:t>
            </w:r>
            <w:r w:rsidRPr="00262717">
              <w:rPr>
                <w:spacing w:val="-8"/>
                <w:sz w:val="26"/>
                <w:szCs w:val="26"/>
              </w:rPr>
              <w:t xml:space="preserve"> </w:t>
            </w:r>
            <w:r w:rsidRPr="00262717">
              <w:rPr>
                <w:sz w:val="26"/>
                <w:szCs w:val="26"/>
              </w:rPr>
              <w:t>như</w:t>
            </w:r>
            <w:r w:rsidRPr="00262717">
              <w:rPr>
                <w:spacing w:val="-11"/>
                <w:sz w:val="26"/>
                <w:szCs w:val="26"/>
              </w:rPr>
              <w:t xml:space="preserve"> </w:t>
            </w:r>
            <w:r w:rsidRPr="00262717">
              <w:rPr>
                <w:sz w:val="26"/>
                <w:szCs w:val="26"/>
              </w:rPr>
              <w:t>sau:</w:t>
            </w:r>
          </w:p>
          <w:p w14:paraId="10AD02CC" w14:textId="77777777" w:rsidR="00E84812" w:rsidRPr="00262717" w:rsidRDefault="00E84812" w:rsidP="00E84812">
            <w:pPr>
              <w:pStyle w:val="ListParagraph"/>
              <w:widowControl w:val="0"/>
              <w:numPr>
                <w:ilvl w:val="0"/>
                <w:numId w:val="10"/>
              </w:numPr>
              <w:tabs>
                <w:tab w:val="left" w:pos="930"/>
              </w:tabs>
              <w:kinsoku w:val="0"/>
              <w:overflowPunct w:val="0"/>
              <w:autoSpaceDE w:val="0"/>
              <w:autoSpaceDN w:val="0"/>
              <w:adjustRightInd w:val="0"/>
              <w:spacing w:before="56" w:line="252" w:lineRule="auto"/>
              <w:ind w:right="109" w:firstLine="566"/>
              <w:contextualSpacing w:val="0"/>
              <w:jc w:val="both"/>
              <w:rPr>
                <w:rFonts w:ascii="Times New Roman" w:hAnsi="Times New Roman" w:cs="Times New Roman"/>
                <w:sz w:val="26"/>
                <w:szCs w:val="26"/>
              </w:rPr>
            </w:pPr>
            <w:r w:rsidRPr="00262717">
              <w:rPr>
                <w:rFonts w:ascii="Times New Roman" w:hAnsi="Times New Roman" w:cs="Times New Roman"/>
                <w:sz w:val="26"/>
                <w:szCs w:val="26"/>
              </w:rPr>
              <w:t>Hỗ trợ một lần 15.000.000 đồng/ha/chu kỳ để mua cây giống, vật tư,</w:t>
            </w:r>
            <w:r w:rsidRPr="00262717">
              <w:rPr>
                <w:rFonts w:ascii="Times New Roman" w:hAnsi="Times New Roman" w:cs="Times New Roman"/>
                <w:spacing w:val="80"/>
                <w:sz w:val="26"/>
                <w:szCs w:val="26"/>
              </w:rPr>
              <w:t xml:space="preserve"> </w:t>
            </w:r>
            <w:r w:rsidRPr="00262717">
              <w:rPr>
                <w:rFonts w:ascii="Times New Roman" w:hAnsi="Times New Roman" w:cs="Times New Roman"/>
                <w:sz w:val="26"/>
                <w:szCs w:val="26"/>
              </w:rPr>
              <w:t>phân bón đối với trồng cây</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lấy</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gỗ, cây</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lâm sản ngoài gỗ theo chu kỳ kinh doanh của loài cây trồng;</w:t>
            </w:r>
          </w:p>
          <w:p w14:paraId="5850F552" w14:textId="77777777" w:rsidR="00E84812" w:rsidRPr="00262717" w:rsidRDefault="00E84812" w:rsidP="00E84812">
            <w:pPr>
              <w:pStyle w:val="ListParagraph"/>
              <w:widowControl w:val="0"/>
              <w:numPr>
                <w:ilvl w:val="0"/>
                <w:numId w:val="10"/>
              </w:numPr>
              <w:tabs>
                <w:tab w:val="left" w:pos="904"/>
              </w:tabs>
              <w:kinsoku w:val="0"/>
              <w:overflowPunct w:val="0"/>
              <w:autoSpaceDE w:val="0"/>
              <w:autoSpaceDN w:val="0"/>
              <w:adjustRightInd w:val="0"/>
              <w:spacing w:before="66" w:line="252" w:lineRule="auto"/>
              <w:ind w:right="107" w:firstLine="566"/>
              <w:contextualSpacing w:val="0"/>
              <w:jc w:val="both"/>
              <w:rPr>
                <w:rFonts w:ascii="Times New Roman" w:hAnsi="Times New Roman" w:cs="Times New Roman"/>
                <w:sz w:val="26"/>
                <w:szCs w:val="26"/>
              </w:rPr>
            </w:pPr>
            <w:r w:rsidRPr="00262717">
              <w:rPr>
                <w:rFonts w:ascii="Times New Roman" w:hAnsi="Times New Roman" w:cs="Times New Roman"/>
                <w:sz w:val="26"/>
                <w:szCs w:val="26"/>
              </w:rPr>
              <w:t>Hỗ trợ chi phí 500.000 đồng/ha/4 năm cho công tác khuyến lâm (01 năm trồng và 03 năm chăm sóc);</w:t>
            </w:r>
          </w:p>
          <w:p w14:paraId="34E020E2" w14:textId="77777777" w:rsidR="00E84812" w:rsidRPr="00262717" w:rsidRDefault="00E84812" w:rsidP="00E84812">
            <w:pPr>
              <w:pStyle w:val="ListParagraph"/>
              <w:widowControl w:val="0"/>
              <w:numPr>
                <w:ilvl w:val="0"/>
                <w:numId w:val="10"/>
              </w:numPr>
              <w:tabs>
                <w:tab w:val="left" w:pos="882"/>
              </w:tabs>
              <w:kinsoku w:val="0"/>
              <w:overflowPunct w:val="0"/>
              <w:autoSpaceDE w:val="0"/>
              <w:autoSpaceDN w:val="0"/>
              <w:adjustRightInd w:val="0"/>
              <w:spacing w:before="63" w:line="254" w:lineRule="auto"/>
              <w:ind w:right="108" w:firstLine="566"/>
              <w:contextualSpacing w:val="0"/>
              <w:jc w:val="both"/>
              <w:rPr>
                <w:rFonts w:ascii="Times New Roman" w:hAnsi="Times New Roman" w:cs="Times New Roman"/>
                <w:sz w:val="26"/>
                <w:szCs w:val="26"/>
              </w:rPr>
            </w:pPr>
            <w:r w:rsidRPr="00262717">
              <w:rPr>
                <w:rFonts w:ascii="Times New Roman" w:hAnsi="Times New Roman" w:cs="Times New Roman"/>
                <w:spacing w:val="-4"/>
                <w:sz w:val="26"/>
                <w:szCs w:val="26"/>
              </w:rPr>
              <w:t>Hỗ</w:t>
            </w:r>
            <w:r w:rsidRPr="00262717">
              <w:rPr>
                <w:rFonts w:ascii="Times New Roman" w:hAnsi="Times New Roman" w:cs="Times New Roman"/>
                <w:spacing w:val="-10"/>
                <w:sz w:val="26"/>
                <w:szCs w:val="26"/>
              </w:rPr>
              <w:t xml:space="preserve"> </w:t>
            </w:r>
            <w:r w:rsidRPr="00262717">
              <w:rPr>
                <w:rFonts w:ascii="Times New Roman" w:hAnsi="Times New Roman" w:cs="Times New Roman"/>
                <w:spacing w:val="-4"/>
                <w:sz w:val="26"/>
                <w:szCs w:val="26"/>
              </w:rPr>
              <w:t>trợ</w:t>
            </w:r>
            <w:r w:rsidRPr="00262717">
              <w:rPr>
                <w:rFonts w:ascii="Times New Roman" w:hAnsi="Times New Roman" w:cs="Times New Roman"/>
                <w:spacing w:val="-9"/>
                <w:sz w:val="26"/>
                <w:szCs w:val="26"/>
              </w:rPr>
              <w:t xml:space="preserve"> </w:t>
            </w:r>
            <w:r w:rsidRPr="00262717">
              <w:rPr>
                <w:rFonts w:ascii="Times New Roman" w:hAnsi="Times New Roman" w:cs="Times New Roman"/>
                <w:spacing w:val="-4"/>
                <w:sz w:val="26"/>
                <w:szCs w:val="26"/>
              </w:rPr>
              <w:t>một</w:t>
            </w:r>
            <w:r w:rsidRPr="00262717">
              <w:rPr>
                <w:rFonts w:ascii="Times New Roman" w:hAnsi="Times New Roman" w:cs="Times New Roman"/>
                <w:spacing w:val="-10"/>
                <w:sz w:val="26"/>
                <w:szCs w:val="26"/>
              </w:rPr>
              <w:t xml:space="preserve"> </w:t>
            </w:r>
            <w:r w:rsidRPr="00262717">
              <w:rPr>
                <w:rFonts w:ascii="Times New Roman" w:hAnsi="Times New Roman" w:cs="Times New Roman"/>
                <w:spacing w:val="-4"/>
                <w:sz w:val="26"/>
                <w:szCs w:val="26"/>
              </w:rPr>
              <w:t>lần</w:t>
            </w:r>
            <w:r w:rsidRPr="00262717">
              <w:rPr>
                <w:rFonts w:ascii="Times New Roman" w:hAnsi="Times New Roman" w:cs="Times New Roman"/>
                <w:spacing w:val="-10"/>
                <w:sz w:val="26"/>
                <w:szCs w:val="26"/>
              </w:rPr>
              <w:t xml:space="preserve"> </w:t>
            </w:r>
            <w:r w:rsidRPr="00262717">
              <w:rPr>
                <w:rFonts w:ascii="Times New Roman" w:hAnsi="Times New Roman" w:cs="Times New Roman"/>
                <w:spacing w:val="-4"/>
                <w:sz w:val="26"/>
                <w:szCs w:val="26"/>
              </w:rPr>
              <w:t>chi</w:t>
            </w:r>
            <w:r w:rsidRPr="00262717">
              <w:rPr>
                <w:rFonts w:ascii="Times New Roman" w:hAnsi="Times New Roman" w:cs="Times New Roman"/>
                <w:spacing w:val="-10"/>
                <w:sz w:val="26"/>
                <w:szCs w:val="26"/>
              </w:rPr>
              <w:t xml:space="preserve"> </w:t>
            </w:r>
            <w:r w:rsidRPr="00262717">
              <w:rPr>
                <w:rFonts w:ascii="Times New Roman" w:hAnsi="Times New Roman" w:cs="Times New Roman"/>
                <w:spacing w:val="-4"/>
                <w:sz w:val="26"/>
                <w:szCs w:val="26"/>
              </w:rPr>
              <w:t>phí</w:t>
            </w:r>
            <w:r w:rsidRPr="00262717">
              <w:rPr>
                <w:rFonts w:ascii="Times New Roman" w:hAnsi="Times New Roman" w:cs="Times New Roman"/>
                <w:spacing w:val="-13"/>
                <w:sz w:val="26"/>
                <w:szCs w:val="26"/>
              </w:rPr>
              <w:t xml:space="preserve"> </w:t>
            </w:r>
            <w:r w:rsidRPr="00262717">
              <w:rPr>
                <w:rFonts w:ascii="Times New Roman" w:hAnsi="Times New Roman" w:cs="Times New Roman"/>
                <w:spacing w:val="-4"/>
                <w:sz w:val="26"/>
                <w:szCs w:val="26"/>
              </w:rPr>
              <w:t>khảo</w:t>
            </w:r>
            <w:r w:rsidRPr="00262717">
              <w:rPr>
                <w:rFonts w:ascii="Times New Roman" w:hAnsi="Times New Roman" w:cs="Times New Roman"/>
                <w:spacing w:val="-10"/>
                <w:sz w:val="26"/>
                <w:szCs w:val="26"/>
              </w:rPr>
              <w:t xml:space="preserve"> </w:t>
            </w:r>
            <w:r w:rsidRPr="00262717">
              <w:rPr>
                <w:rFonts w:ascii="Times New Roman" w:hAnsi="Times New Roman" w:cs="Times New Roman"/>
                <w:spacing w:val="-4"/>
                <w:sz w:val="26"/>
                <w:szCs w:val="26"/>
              </w:rPr>
              <w:t>sát,</w:t>
            </w:r>
            <w:r w:rsidRPr="00262717">
              <w:rPr>
                <w:rFonts w:ascii="Times New Roman" w:hAnsi="Times New Roman" w:cs="Times New Roman"/>
                <w:spacing w:val="-12"/>
                <w:sz w:val="26"/>
                <w:szCs w:val="26"/>
              </w:rPr>
              <w:t xml:space="preserve"> </w:t>
            </w:r>
            <w:r w:rsidRPr="00262717">
              <w:rPr>
                <w:rFonts w:ascii="Times New Roman" w:hAnsi="Times New Roman" w:cs="Times New Roman"/>
                <w:spacing w:val="-4"/>
                <w:sz w:val="26"/>
                <w:szCs w:val="26"/>
              </w:rPr>
              <w:t>thiết</w:t>
            </w:r>
            <w:r w:rsidRPr="00262717">
              <w:rPr>
                <w:rFonts w:ascii="Times New Roman" w:hAnsi="Times New Roman" w:cs="Times New Roman"/>
                <w:spacing w:val="-10"/>
                <w:sz w:val="26"/>
                <w:szCs w:val="26"/>
              </w:rPr>
              <w:t xml:space="preserve"> </w:t>
            </w:r>
            <w:r w:rsidRPr="00262717">
              <w:rPr>
                <w:rFonts w:ascii="Times New Roman" w:hAnsi="Times New Roman" w:cs="Times New Roman"/>
                <w:spacing w:val="-4"/>
                <w:sz w:val="26"/>
                <w:szCs w:val="26"/>
              </w:rPr>
              <w:t>kế;</w:t>
            </w:r>
            <w:r w:rsidRPr="00262717">
              <w:rPr>
                <w:rFonts w:ascii="Times New Roman" w:hAnsi="Times New Roman" w:cs="Times New Roman"/>
                <w:spacing w:val="-10"/>
                <w:sz w:val="26"/>
                <w:szCs w:val="26"/>
              </w:rPr>
              <w:t xml:space="preserve"> </w:t>
            </w:r>
            <w:r w:rsidRPr="00262717">
              <w:rPr>
                <w:rFonts w:ascii="Times New Roman" w:hAnsi="Times New Roman" w:cs="Times New Roman"/>
                <w:spacing w:val="-4"/>
                <w:sz w:val="26"/>
                <w:szCs w:val="26"/>
              </w:rPr>
              <w:t>chi</w:t>
            </w:r>
            <w:r w:rsidRPr="00262717">
              <w:rPr>
                <w:rFonts w:ascii="Times New Roman" w:hAnsi="Times New Roman" w:cs="Times New Roman"/>
                <w:spacing w:val="-13"/>
                <w:sz w:val="26"/>
                <w:szCs w:val="26"/>
              </w:rPr>
              <w:t xml:space="preserve"> </w:t>
            </w:r>
            <w:r w:rsidRPr="00262717">
              <w:rPr>
                <w:rFonts w:ascii="Times New Roman" w:hAnsi="Times New Roman" w:cs="Times New Roman"/>
                <w:spacing w:val="-4"/>
                <w:sz w:val="26"/>
                <w:szCs w:val="26"/>
              </w:rPr>
              <w:t>phí</w:t>
            </w:r>
            <w:r w:rsidRPr="00262717">
              <w:rPr>
                <w:rFonts w:ascii="Times New Roman" w:hAnsi="Times New Roman" w:cs="Times New Roman"/>
                <w:spacing w:val="-10"/>
                <w:sz w:val="26"/>
                <w:szCs w:val="26"/>
              </w:rPr>
              <w:t xml:space="preserve"> </w:t>
            </w:r>
            <w:r w:rsidRPr="00262717">
              <w:rPr>
                <w:rFonts w:ascii="Times New Roman" w:hAnsi="Times New Roman" w:cs="Times New Roman"/>
                <w:spacing w:val="-4"/>
                <w:sz w:val="26"/>
                <w:szCs w:val="26"/>
              </w:rPr>
              <w:t>quản</w:t>
            </w:r>
            <w:r w:rsidRPr="00262717">
              <w:rPr>
                <w:rFonts w:ascii="Times New Roman" w:hAnsi="Times New Roman" w:cs="Times New Roman"/>
                <w:spacing w:val="-13"/>
                <w:sz w:val="26"/>
                <w:szCs w:val="26"/>
              </w:rPr>
              <w:t xml:space="preserve"> </w:t>
            </w:r>
            <w:r w:rsidRPr="00262717">
              <w:rPr>
                <w:rFonts w:ascii="Times New Roman" w:hAnsi="Times New Roman" w:cs="Times New Roman"/>
                <w:spacing w:val="-4"/>
                <w:sz w:val="26"/>
                <w:szCs w:val="26"/>
              </w:rPr>
              <w:t>lý,</w:t>
            </w:r>
            <w:r w:rsidRPr="00262717">
              <w:rPr>
                <w:rFonts w:ascii="Times New Roman" w:hAnsi="Times New Roman" w:cs="Times New Roman"/>
                <w:spacing w:val="-12"/>
                <w:sz w:val="26"/>
                <w:szCs w:val="26"/>
              </w:rPr>
              <w:t xml:space="preserve"> </w:t>
            </w:r>
            <w:r w:rsidRPr="00262717">
              <w:rPr>
                <w:rFonts w:ascii="Times New Roman" w:hAnsi="Times New Roman" w:cs="Times New Roman"/>
                <w:spacing w:val="-4"/>
                <w:sz w:val="26"/>
                <w:szCs w:val="26"/>
              </w:rPr>
              <w:t>kiểm</w:t>
            </w:r>
            <w:r w:rsidRPr="00262717">
              <w:rPr>
                <w:rFonts w:ascii="Times New Roman" w:hAnsi="Times New Roman" w:cs="Times New Roman"/>
                <w:spacing w:val="-14"/>
                <w:sz w:val="26"/>
                <w:szCs w:val="26"/>
              </w:rPr>
              <w:t xml:space="preserve"> </w:t>
            </w:r>
            <w:r w:rsidRPr="00262717">
              <w:rPr>
                <w:rFonts w:ascii="Times New Roman" w:hAnsi="Times New Roman" w:cs="Times New Roman"/>
                <w:spacing w:val="-4"/>
                <w:sz w:val="26"/>
                <w:szCs w:val="26"/>
              </w:rPr>
              <w:t>tra,</w:t>
            </w:r>
            <w:r w:rsidRPr="00262717">
              <w:rPr>
                <w:rFonts w:ascii="Times New Roman" w:hAnsi="Times New Roman" w:cs="Times New Roman"/>
                <w:spacing w:val="-11"/>
                <w:sz w:val="26"/>
                <w:szCs w:val="26"/>
              </w:rPr>
              <w:t xml:space="preserve"> </w:t>
            </w:r>
            <w:r w:rsidRPr="00262717">
              <w:rPr>
                <w:rFonts w:ascii="Times New Roman" w:hAnsi="Times New Roman" w:cs="Times New Roman"/>
                <w:spacing w:val="-4"/>
                <w:sz w:val="26"/>
                <w:szCs w:val="26"/>
              </w:rPr>
              <w:t>nghiệm</w:t>
            </w:r>
            <w:r w:rsidRPr="00262717">
              <w:rPr>
                <w:rFonts w:ascii="Times New Roman" w:hAnsi="Times New Roman" w:cs="Times New Roman"/>
                <w:spacing w:val="-9"/>
                <w:sz w:val="26"/>
                <w:szCs w:val="26"/>
              </w:rPr>
              <w:t xml:space="preserve"> </w:t>
            </w:r>
            <w:r w:rsidRPr="00262717">
              <w:rPr>
                <w:rFonts w:ascii="Times New Roman" w:hAnsi="Times New Roman" w:cs="Times New Roman"/>
                <w:spacing w:val="-4"/>
                <w:sz w:val="26"/>
                <w:szCs w:val="26"/>
              </w:rPr>
              <w:t xml:space="preserve">thu </w:t>
            </w:r>
            <w:r w:rsidRPr="00262717">
              <w:rPr>
                <w:rFonts w:ascii="Times New Roman" w:hAnsi="Times New Roman" w:cs="Times New Roman"/>
                <w:sz w:val="26"/>
                <w:szCs w:val="26"/>
              </w:rPr>
              <w:t>theo dự toán được duyệt.</w:t>
            </w:r>
          </w:p>
        </w:tc>
        <w:tc>
          <w:tcPr>
            <w:tcW w:w="5245" w:type="dxa"/>
            <w:vAlign w:val="center"/>
          </w:tcPr>
          <w:p w14:paraId="2D16B366" w14:textId="77777777" w:rsidR="00E84812" w:rsidRPr="00262717" w:rsidRDefault="00E84812" w:rsidP="00E84812">
            <w:pPr>
              <w:keepNext/>
              <w:widowControl w:val="0"/>
              <w:spacing w:before="120" w:after="120"/>
              <w:ind w:firstLine="567"/>
              <w:jc w:val="both"/>
              <w:rPr>
                <w:rFonts w:ascii="Times New Roman" w:eastAsia="Times New Roman" w:hAnsi="Times New Roman" w:cs="Times New Roman"/>
                <w:sz w:val="26"/>
                <w:szCs w:val="26"/>
                <w:lang w:val="vi-VN"/>
              </w:rPr>
            </w:pPr>
            <w:r w:rsidRPr="00262717">
              <w:rPr>
                <w:rFonts w:ascii="Times New Roman" w:eastAsia="Times New Roman" w:hAnsi="Times New Roman" w:cs="Times New Roman"/>
                <w:sz w:val="26"/>
                <w:szCs w:val="26"/>
                <w:lang w:val="vi-VN"/>
              </w:rPr>
              <w:t>Chủ rừng là hộ gia đình, cá nhân, cộng đồng dân cư đang sinh sống ổn định tại các vùng biên giới, hải đảo, vùng đồng bào dân tộc thiểu số và miền núi theo quy định của Chính phủ thực hiện trồng rừng sản xuất, trồng cây lâm sản ngoài gỗ trên diện tích đất được giao, được cho thuê thuộc quy hoạch đất rừng sản xuất được hỗ trợ như sau:</w:t>
            </w:r>
          </w:p>
          <w:p w14:paraId="5AED2A0B" w14:textId="77777777" w:rsidR="00E84812" w:rsidRPr="00262717" w:rsidRDefault="00E84812" w:rsidP="00E84812">
            <w:pPr>
              <w:keepNext/>
              <w:widowControl w:val="0"/>
              <w:tabs>
                <w:tab w:val="left" w:pos="3261"/>
              </w:tabs>
              <w:spacing w:before="120" w:after="120"/>
              <w:ind w:firstLine="567"/>
              <w:jc w:val="both"/>
              <w:rPr>
                <w:rFonts w:ascii="Times New Roman" w:eastAsia="Times New Roman" w:hAnsi="Times New Roman" w:cs="Times New Roman"/>
                <w:sz w:val="26"/>
                <w:szCs w:val="26"/>
                <w:lang w:val="vi-VN"/>
              </w:rPr>
            </w:pPr>
            <w:r w:rsidRPr="00262717">
              <w:rPr>
                <w:rFonts w:ascii="Times New Roman" w:eastAsia="Times New Roman" w:hAnsi="Times New Roman" w:cs="Times New Roman"/>
                <w:sz w:val="26"/>
                <w:szCs w:val="26"/>
                <w:lang w:val="vi-VN"/>
              </w:rPr>
              <w:t xml:space="preserve">- Hỗ trợ một lần 15.000.000 đồng/ha/chu kỳ để mua cây giống, vật tư, phân bón đối với trồng cây lấy gỗ, cây lâm sản ngoài gỗ theo chu kỳ kinh doanh của loài cây trồng; </w:t>
            </w:r>
          </w:p>
          <w:p w14:paraId="5772C79A" w14:textId="77777777" w:rsidR="00E84812" w:rsidRPr="00262717" w:rsidRDefault="00E84812" w:rsidP="00E84812">
            <w:pPr>
              <w:keepNext/>
              <w:widowControl w:val="0"/>
              <w:tabs>
                <w:tab w:val="left" w:pos="3261"/>
              </w:tabs>
              <w:spacing w:before="120" w:after="120"/>
              <w:ind w:firstLine="567"/>
              <w:jc w:val="both"/>
              <w:rPr>
                <w:rFonts w:ascii="Times New Roman" w:eastAsia="Times New Roman" w:hAnsi="Times New Roman" w:cs="Times New Roman"/>
                <w:sz w:val="26"/>
                <w:szCs w:val="26"/>
                <w:lang w:val="vi-VN"/>
              </w:rPr>
            </w:pPr>
            <w:r w:rsidRPr="00262717">
              <w:rPr>
                <w:rFonts w:ascii="Times New Roman" w:eastAsia="Times New Roman" w:hAnsi="Times New Roman" w:cs="Times New Roman"/>
                <w:sz w:val="26"/>
                <w:szCs w:val="26"/>
                <w:lang w:val="vi-VN"/>
              </w:rPr>
              <w:t xml:space="preserve">- Hỗ trợ chi phí 500.000 đồng/ha/4 năm cho công tác khuyến lâm (01 năm trồng và 03 năm chăm sóc); </w:t>
            </w:r>
          </w:p>
          <w:p w14:paraId="69605674" w14:textId="77777777" w:rsidR="00E84812" w:rsidRPr="00262717" w:rsidRDefault="00E84812" w:rsidP="00E84812">
            <w:pPr>
              <w:keepNext/>
              <w:widowControl w:val="0"/>
              <w:tabs>
                <w:tab w:val="left" w:pos="3261"/>
              </w:tabs>
              <w:spacing w:before="120" w:after="120"/>
              <w:ind w:firstLine="567"/>
              <w:jc w:val="both"/>
              <w:rPr>
                <w:rFonts w:ascii="Times New Roman" w:eastAsia="Times New Roman" w:hAnsi="Times New Roman" w:cs="Times New Roman"/>
                <w:sz w:val="26"/>
                <w:szCs w:val="26"/>
                <w:lang w:val="vi-VN"/>
              </w:rPr>
            </w:pPr>
            <w:r w:rsidRPr="00262717">
              <w:rPr>
                <w:rFonts w:ascii="Times New Roman" w:eastAsia="Times New Roman" w:hAnsi="Times New Roman" w:cs="Times New Roman"/>
                <w:sz w:val="26"/>
                <w:szCs w:val="26"/>
                <w:lang w:val="vi-VN"/>
              </w:rPr>
              <w:t xml:space="preserve">- Hỗ trợ một lần chi phí khảo sát, thiết kế; chi phí quản lý, kiểm tra, nghiệm thu theo dự toán được duyệt. </w:t>
            </w:r>
          </w:p>
          <w:p w14:paraId="155A4CA1" w14:textId="171C207A" w:rsidR="00E84812" w:rsidRPr="00262717" w:rsidRDefault="00E84812" w:rsidP="00E84812">
            <w:pPr>
              <w:keepNext/>
              <w:widowControl w:val="0"/>
              <w:spacing w:before="120" w:after="120"/>
              <w:ind w:firstLine="567"/>
              <w:jc w:val="both"/>
              <w:rPr>
                <w:rFonts w:ascii="Times New Roman" w:eastAsia="Times New Roman" w:hAnsi="Times New Roman" w:cs="Times New Roman"/>
                <w:spacing w:val="-4"/>
                <w:sz w:val="26"/>
                <w:szCs w:val="26"/>
                <w:highlight w:val="yellow"/>
              </w:rPr>
            </w:pPr>
          </w:p>
        </w:tc>
        <w:tc>
          <w:tcPr>
            <w:tcW w:w="4636" w:type="dxa"/>
            <w:vAlign w:val="center"/>
          </w:tcPr>
          <w:p w14:paraId="3D10E43F" w14:textId="7987E53F" w:rsidR="00E84812" w:rsidRPr="00262717" w:rsidRDefault="00E84812" w:rsidP="00E84812">
            <w:pPr>
              <w:keepNext/>
              <w:widowControl w:val="0"/>
              <w:spacing w:before="120" w:after="120"/>
              <w:ind w:firstLine="567"/>
              <w:jc w:val="both"/>
              <w:rPr>
                <w:rFonts w:ascii="Times New Roman" w:hAnsi="Times New Roman" w:cs="Times New Roman"/>
                <w:sz w:val="26"/>
                <w:szCs w:val="26"/>
                <w:lang w:val="vi-VN"/>
              </w:rPr>
            </w:pPr>
            <w:r w:rsidRPr="00F04A8C">
              <w:rPr>
                <w:rFonts w:ascii="Times New Roman" w:eastAsia="Times New Roman" w:hAnsi="Times New Roman" w:cs="Times New Roman"/>
                <w:spacing w:val="-4"/>
                <w:sz w:val="26"/>
                <w:szCs w:val="26"/>
              </w:rPr>
              <w:t xml:space="preserve">Thay đổi đối tượng thành: </w:t>
            </w:r>
            <w:r w:rsidRPr="003E78C0">
              <w:rPr>
                <w:rFonts w:ascii="Times New Roman" w:eastAsia="Times New Roman" w:hAnsi="Times New Roman" w:cs="Times New Roman"/>
                <w:sz w:val="26"/>
                <w:szCs w:val="26"/>
                <w:lang w:val="vi-VN"/>
              </w:rPr>
              <w:t>Chủ rừng là hộ gia đình, cá nhân, cộng đồng dân cư đang sinh sống ổn định tại các vùng biên giới, hải đảo, vùng đồng bào dân tộc thiểu số và miền núi theo quy định của Chính phủ thực hiện trồng rừng sản xuất, trồng cây lâm sản ngoài gỗ trên diện tích đất được giao, được cho thuê thuộc quy hoạch đất rừng sản xuất</w:t>
            </w:r>
          </w:p>
        </w:tc>
      </w:tr>
      <w:tr w:rsidR="00E84812" w:rsidRPr="00262717" w14:paraId="7C84A32F" w14:textId="77777777" w:rsidTr="002C6CB1">
        <w:trPr>
          <w:cantSplit/>
          <w:trHeight w:val="248"/>
          <w:tblHeader/>
          <w:jc w:val="center"/>
        </w:trPr>
        <w:tc>
          <w:tcPr>
            <w:tcW w:w="5492" w:type="dxa"/>
            <w:vAlign w:val="center"/>
          </w:tcPr>
          <w:p w14:paraId="46BDC3C9" w14:textId="77777777" w:rsidR="00E84812" w:rsidRPr="00262717" w:rsidRDefault="00E84812" w:rsidP="00E84812">
            <w:pPr>
              <w:widowControl w:val="0"/>
              <w:tabs>
                <w:tab w:val="left" w:pos="1002"/>
              </w:tabs>
              <w:kinsoku w:val="0"/>
              <w:overflowPunct w:val="0"/>
              <w:autoSpaceDE w:val="0"/>
              <w:autoSpaceDN w:val="0"/>
              <w:adjustRightInd w:val="0"/>
              <w:spacing w:before="57"/>
              <w:jc w:val="both"/>
              <w:rPr>
                <w:rFonts w:ascii="Times New Roman" w:hAnsi="Times New Roman" w:cs="Times New Roman"/>
                <w:b/>
                <w:bCs/>
                <w:spacing w:val="-5"/>
                <w:sz w:val="26"/>
                <w:szCs w:val="26"/>
              </w:rPr>
            </w:pPr>
            <w:r w:rsidRPr="00262717">
              <w:rPr>
                <w:rFonts w:ascii="Times New Roman" w:hAnsi="Times New Roman" w:cs="Times New Roman"/>
                <w:b/>
                <w:bCs/>
                <w:sz w:val="26"/>
                <w:szCs w:val="26"/>
              </w:rPr>
              <w:t>9. Hỗ</w:t>
            </w:r>
            <w:r w:rsidRPr="00262717">
              <w:rPr>
                <w:rFonts w:ascii="Times New Roman" w:hAnsi="Times New Roman" w:cs="Times New Roman"/>
                <w:b/>
                <w:bCs/>
                <w:spacing w:val="-10"/>
                <w:sz w:val="26"/>
                <w:szCs w:val="26"/>
              </w:rPr>
              <w:t xml:space="preserve"> </w:t>
            </w:r>
            <w:r w:rsidRPr="00262717">
              <w:rPr>
                <w:rFonts w:ascii="Times New Roman" w:hAnsi="Times New Roman" w:cs="Times New Roman"/>
                <w:b/>
                <w:bCs/>
                <w:sz w:val="26"/>
                <w:szCs w:val="26"/>
              </w:rPr>
              <w:t>trợ</w:t>
            </w:r>
            <w:r w:rsidRPr="00262717">
              <w:rPr>
                <w:rFonts w:ascii="Times New Roman" w:hAnsi="Times New Roman" w:cs="Times New Roman"/>
                <w:b/>
                <w:bCs/>
                <w:spacing w:val="-11"/>
                <w:sz w:val="26"/>
                <w:szCs w:val="26"/>
              </w:rPr>
              <w:t xml:space="preserve"> </w:t>
            </w:r>
            <w:r w:rsidRPr="00262717">
              <w:rPr>
                <w:rFonts w:ascii="Times New Roman" w:hAnsi="Times New Roman" w:cs="Times New Roman"/>
                <w:b/>
                <w:bCs/>
                <w:sz w:val="26"/>
                <w:szCs w:val="26"/>
              </w:rPr>
              <w:t>tín</w:t>
            </w:r>
            <w:r w:rsidRPr="00262717">
              <w:rPr>
                <w:rFonts w:ascii="Times New Roman" w:hAnsi="Times New Roman" w:cs="Times New Roman"/>
                <w:b/>
                <w:bCs/>
                <w:spacing w:val="-10"/>
                <w:sz w:val="26"/>
                <w:szCs w:val="26"/>
              </w:rPr>
              <w:t xml:space="preserve"> </w:t>
            </w:r>
            <w:r w:rsidRPr="00262717">
              <w:rPr>
                <w:rFonts w:ascii="Times New Roman" w:hAnsi="Times New Roman" w:cs="Times New Roman"/>
                <w:b/>
                <w:bCs/>
                <w:sz w:val="26"/>
                <w:szCs w:val="26"/>
              </w:rPr>
              <w:t>dụng</w:t>
            </w:r>
            <w:r w:rsidRPr="00262717">
              <w:rPr>
                <w:rFonts w:ascii="Times New Roman" w:hAnsi="Times New Roman" w:cs="Times New Roman"/>
                <w:b/>
                <w:bCs/>
                <w:spacing w:val="-11"/>
                <w:sz w:val="26"/>
                <w:szCs w:val="26"/>
              </w:rPr>
              <w:t xml:space="preserve"> </w:t>
            </w:r>
            <w:r w:rsidRPr="00262717">
              <w:rPr>
                <w:rFonts w:ascii="Times New Roman" w:hAnsi="Times New Roman" w:cs="Times New Roman"/>
                <w:b/>
                <w:bCs/>
                <w:sz w:val="26"/>
                <w:szCs w:val="26"/>
              </w:rPr>
              <w:t>đầu</w:t>
            </w:r>
            <w:r w:rsidRPr="00262717">
              <w:rPr>
                <w:rFonts w:ascii="Times New Roman" w:hAnsi="Times New Roman" w:cs="Times New Roman"/>
                <w:b/>
                <w:bCs/>
                <w:spacing w:val="-12"/>
                <w:sz w:val="26"/>
                <w:szCs w:val="26"/>
              </w:rPr>
              <w:t xml:space="preserve"> </w:t>
            </w:r>
            <w:r w:rsidRPr="00262717">
              <w:rPr>
                <w:rFonts w:ascii="Times New Roman" w:hAnsi="Times New Roman" w:cs="Times New Roman"/>
                <w:b/>
                <w:bCs/>
                <w:sz w:val="26"/>
                <w:szCs w:val="26"/>
              </w:rPr>
              <w:t>tư</w:t>
            </w:r>
            <w:r w:rsidRPr="00262717">
              <w:rPr>
                <w:rFonts w:ascii="Times New Roman" w:hAnsi="Times New Roman" w:cs="Times New Roman"/>
                <w:b/>
                <w:bCs/>
                <w:spacing w:val="-12"/>
                <w:sz w:val="26"/>
                <w:szCs w:val="26"/>
              </w:rPr>
              <w:t xml:space="preserve"> </w:t>
            </w:r>
            <w:r w:rsidRPr="00262717">
              <w:rPr>
                <w:rFonts w:ascii="Times New Roman" w:hAnsi="Times New Roman" w:cs="Times New Roman"/>
                <w:b/>
                <w:bCs/>
                <w:sz w:val="26"/>
                <w:szCs w:val="26"/>
              </w:rPr>
              <w:t>trồng</w:t>
            </w:r>
            <w:r w:rsidRPr="00262717">
              <w:rPr>
                <w:rFonts w:ascii="Times New Roman" w:hAnsi="Times New Roman" w:cs="Times New Roman"/>
                <w:b/>
                <w:bCs/>
                <w:spacing w:val="-11"/>
                <w:sz w:val="26"/>
                <w:szCs w:val="26"/>
              </w:rPr>
              <w:t xml:space="preserve"> </w:t>
            </w:r>
            <w:r w:rsidRPr="00262717">
              <w:rPr>
                <w:rFonts w:ascii="Times New Roman" w:hAnsi="Times New Roman" w:cs="Times New Roman"/>
                <w:b/>
                <w:bCs/>
                <w:sz w:val="26"/>
                <w:szCs w:val="26"/>
              </w:rPr>
              <w:t>rừng</w:t>
            </w:r>
            <w:r w:rsidRPr="00262717">
              <w:rPr>
                <w:rFonts w:ascii="Times New Roman" w:hAnsi="Times New Roman" w:cs="Times New Roman"/>
                <w:b/>
                <w:bCs/>
                <w:spacing w:val="-12"/>
                <w:sz w:val="26"/>
                <w:szCs w:val="26"/>
              </w:rPr>
              <w:t xml:space="preserve"> </w:t>
            </w:r>
            <w:r w:rsidRPr="00262717">
              <w:rPr>
                <w:rFonts w:ascii="Times New Roman" w:hAnsi="Times New Roman" w:cs="Times New Roman"/>
                <w:b/>
                <w:bCs/>
                <w:sz w:val="26"/>
                <w:szCs w:val="26"/>
              </w:rPr>
              <w:t>gỗ</w:t>
            </w:r>
            <w:r w:rsidRPr="00262717">
              <w:rPr>
                <w:rFonts w:ascii="Times New Roman" w:hAnsi="Times New Roman" w:cs="Times New Roman"/>
                <w:b/>
                <w:bCs/>
                <w:spacing w:val="-9"/>
                <w:sz w:val="26"/>
                <w:szCs w:val="26"/>
              </w:rPr>
              <w:t xml:space="preserve"> </w:t>
            </w:r>
            <w:r w:rsidRPr="00262717">
              <w:rPr>
                <w:rFonts w:ascii="Times New Roman" w:hAnsi="Times New Roman" w:cs="Times New Roman"/>
                <w:b/>
                <w:bCs/>
                <w:spacing w:val="-5"/>
                <w:sz w:val="26"/>
                <w:szCs w:val="26"/>
              </w:rPr>
              <w:t>lớn</w:t>
            </w:r>
          </w:p>
          <w:p w14:paraId="790CDF84" w14:textId="77777777" w:rsidR="00E84812" w:rsidRPr="00262717" w:rsidRDefault="00E84812" w:rsidP="00E84812">
            <w:pPr>
              <w:pStyle w:val="BodyText"/>
              <w:kinsoku w:val="0"/>
              <w:overflowPunct w:val="0"/>
              <w:spacing w:before="76" w:line="254" w:lineRule="auto"/>
              <w:ind w:right="102" w:firstLine="0"/>
              <w:rPr>
                <w:b/>
                <w:bCs/>
                <w:sz w:val="26"/>
                <w:szCs w:val="26"/>
              </w:rPr>
            </w:pPr>
          </w:p>
        </w:tc>
        <w:tc>
          <w:tcPr>
            <w:tcW w:w="5245" w:type="dxa"/>
            <w:vAlign w:val="center"/>
          </w:tcPr>
          <w:p w14:paraId="7C305464" w14:textId="77777777" w:rsidR="00E84812" w:rsidRPr="00262717" w:rsidRDefault="00E84812" w:rsidP="00E84812">
            <w:pPr>
              <w:widowControl w:val="0"/>
              <w:tabs>
                <w:tab w:val="left" w:pos="1002"/>
              </w:tabs>
              <w:kinsoku w:val="0"/>
              <w:overflowPunct w:val="0"/>
              <w:autoSpaceDE w:val="0"/>
              <w:autoSpaceDN w:val="0"/>
              <w:adjustRightInd w:val="0"/>
              <w:spacing w:before="57"/>
              <w:jc w:val="both"/>
              <w:rPr>
                <w:rFonts w:ascii="Times New Roman" w:hAnsi="Times New Roman" w:cs="Times New Roman"/>
                <w:b/>
                <w:bCs/>
                <w:spacing w:val="-5"/>
                <w:sz w:val="26"/>
                <w:szCs w:val="26"/>
              </w:rPr>
            </w:pPr>
            <w:r w:rsidRPr="00262717">
              <w:rPr>
                <w:rFonts w:ascii="Times New Roman" w:hAnsi="Times New Roman" w:cs="Times New Roman"/>
                <w:b/>
                <w:bCs/>
                <w:sz w:val="26"/>
                <w:szCs w:val="26"/>
              </w:rPr>
              <w:t>9. Hỗ</w:t>
            </w:r>
            <w:r w:rsidRPr="00262717">
              <w:rPr>
                <w:rFonts w:ascii="Times New Roman" w:hAnsi="Times New Roman" w:cs="Times New Roman"/>
                <w:b/>
                <w:bCs/>
                <w:spacing w:val="-10"/>
                <w:sz w:val="26"/>
                <w:szCs w:val="26"/>
              </w:rPr>
              <w:t xml:space="preserve"> </w:t>
            </w:r>
            <w:r w:rsidRPr="00262717">
              <w:rPr>
                <w:rFonts w:ascii="Times New Roman" w:hAnsi="Times New Roman" w:cs="Times New Roman"/>
                <w:b/>
                <w:bCs/>
                <w:sz w:val="26"/>
                <w:szCs w:val="26"/>
              </w:rPr>
              <w:t>trợ</w:t>
            </w:r>
            <w:r w:rsidRPr="00262717">
              <w:rPr>
                <w:rFonts w:ascii="Times New Roman" w:hAnsi="Times New Roman" w:cs="Times New Roman"/>
                <w:b/>
                <w:bCs/>
                <w:spacing w:val="-11"/>
                <w:sz w:val="26"/>
                <w:szCs w:val="26"/>
              </w:rPr>
              <w:t xml:space="preserve"> </w:t>
            </w:r>
            <w:r w:rsidRPr="00262717">
              <w:rPr>
                <w:rFonts w:ascii="Times New Roman" w:hAnsi="Times New Roman" w:cs="Times New Roman"/>
                <w:b/>
                <w:bCs/>
                <w:sz w:val="26"/>
                <w:szCs w:val="26"/>
              </w:rPr>
              <w:t>tín</w:t>
            </w:r>
            <w:r w:rsidRPr="00262717">
              <w:rPr>
                <w:rFonts w:ascii="Times New Roman" w:hAnsi="Times New Roman" w:cs="Times New Roman"/>
                <w:b/>
                <w:bCs/>
                <w:spacing w:val="-10"/>
                <w:sz w:val="26"/>
                <w:szCs w:val="26"/>
              </w:rPr>
              <w:t xml:space="preserve"> </w:t>
            </w:r>
            <w:r w:rsidRPr="00262717">
              <w:rPr>
                <w:rFonts w:ascii="Times New Roman" w:hAnsi="Times New Roman" w:cs="Times New Roman"/>
                <w:b/>
                <w:bCs/>
                <w:sz w:val="26"/>
                <w:szCs w:val="26"/>
              </w:rPr>
              <w:t>dụng</w:t>
            </w:r>
            <w:r w:rsidRPr="00262717">
              <w:rPr>
                <w:rFonts w:ascii="Times New Roman" w:hAnsi="Times New Roman" w:cs="Times New Roman"/>
                <w:b/>
                <w:bCs/>
                <w:spacing w:val="-11"/>
                <w:sz w:val="26"/>
                <w:szCs w:val="26"/>
              </w:rPr>
              <w:t xml:space="preserve"> </w:t>
            </w:r>
            <w:r w:rsidRPr="00262717">
              <w:rPr>
                <w:rFonts w:ascii="Times New Roman" w:hAnsi="Times New Roman" w:cs="Times New Roman"/>
                <w:b/>
                <w:bCs/>
                <w:sz w:val="26"/>
                <w:szCs w:val="26"/>
              </w:rPr>
              <w:t>đầu</w:t>
            </w:r>
            <w:r w:rsidRPr="00262717">
              <w:rPr>
                <w:rFonts w:ascii="Times New Roman" w:hAnsi="Times New Roman" w:cs="Times New Roman"/>
                <w:b/>
                <w:bCs/>
                <w:spacing w:val="-12"/>
                <w:sz w:val="26"/>
                <w:szCs w:val="26"/>
              </w:rPr>
              <w:t xml:space="preserve"> </w:t>
            </w:r>
            <w:r w:rsidRPr="00262717">
              <w:rPr>
                <w:rFonts w:ascii="Times New Roman" w:hAnsi="Times New Roman" w:cs="Times New Roman"/>
                <w:b/>
                <w:bCs/>
                <w:sz w:val="26"/>
                <w:szCs w:val="26"/>
              </w:rPr>
              <w:t>tư</w:t>
            </w:r>
            <w:r w:rsidRPr="00262717">
              <w:rPr>
                <w:rFonts w:ascii="Times New Roman" w:hAnsi="Times New Roman" w:cs="Times New Roman"/>
                <w:b/>
                <w:bCs/>
                <w:spacing w:val="-12"/>
                <w:sz w:val="26"/>
                <w:szCs w:val="26"/>
              </w:rPr>
              <w:t xml:space="preserve"> </w:t>
            </w:r>
            <w:r w:rsidRPr="00262717">
              <w:rPr>
                <w:rFonts w:ascii="Times New Roman" w:hAnsi="Times New Roman" w:cs="Times New Roman"/>
                <w:b/>
                <w:bCs/>
                <w:sz w:val="26"/>
                <w:szCs w:val="26"/>
              </w:rPr>
              <w:t>trồng</w:t>
            </w:r>
            <w:r w:rsidRPr="00262717">
              <w:rPr>
                <w:rFonts w:ascii="Times New Roman" w:hAnsi="Times New Roman" w:cs="Times New Roman"/>
                <w:b/>
                <w:bCs/>
                <w:spacing w:val="-11"/>
                <w:sz w:val="26"/>
                <w:szCs w:val="26"/>
              </w:rPr>
              <w:t xml:space="preserve"> </w:t>
            </w:r>
            <w:r w:rsidRPr="00262717">
              <w:rPr>
                <w:rFonts w:ascii="Times New Roman" w:hAnsi="Times New Roman" w:cs="Times New Roman"/>
                <w:b/>
                <w:bCs/>
                <w:sz w:val="26"/>
                <w:szCs w:val="26"/>
              </w:rPr>
              <w:t>rừng</w:t>
            </w:r>
            <w:r w:rsidRPr="00262717">
              <w:rPr>
                <w:rFonts w:ascii="Times New Roman" w:hAnsi="Times New Roman" w:cs="Times New Roman"/>
                <w:b/>
                <w:bCs/>
                <w:spacing w:val="-12"/>
                <w:sz w:val="26"/>
                <w:szCs w:val="26"/>
              </w:rPr>
              <w:t xml:space="preserve"> </w:t>
            </w:r>
            <w:r w:rsidRPr="00262717">
              <w:rPr>
                <w:rFonts w:ascii="Times New Roman" w:hAnsi="Times New Roman" w:cs="Times New Roman"/>
                <w:b/>
                <w:bCs/>
                <w:sz w:val="26"/>
                <w:szCs w:val="26"/>
              </w:rPr>
              <w:t>gỗ</w:t>
            </w:r>
            <w:r w:rsidRPr="00262717">
              <w:rPr>
                <w:rFonts w:ascii="Times New Roman" w:hAnsi="Times New Roman" w:cs="Times New Roman"/>
                <w:b/>
                <w:bCs/>
                <w:spacing w:val="-9"/>
                <w:sz w:val="26"/>
                <w:szCs w:val="26"/>
              </w:rPr>
              <w:t xml:space="preserve"> </w:t>
            </w:r>
            <w:r w:rsidRPr="00262717">
              <w:rPr>
                <w:rFonts w:ascii="Times New Roman" w:hAnsi="Times New Roman" w:cs="Times New Roman"/>
                <w:b/>
                <w:bCs/>
                <w:spacing w:val="-5"/>
                <w:sz w:val="26"/>
                <w:szCs w:val="26"/>
              </w:rPr>
              <w:t>lớn</w:t>
            </w:r>
          </w:p>
          <w:p w14:paraId="7DE7C190" w14:textId="2FE1957B" w:rsidR="00E84812" w:rsidRPr="00262717" w:rsidRDefault="00E84812" w:rsidP="00E84812">
            <w:pPr>
              <w:keepNext/>
              <w:widowControl w:val="0"/>
              <w:spacing w:before="120" w:after="120"/>
              <w:ind w:firstLine="567"/>
              <w:jc w:val="both"/>
              <w:rPr>
                <w:rFonts w:ascii="Times New Roman" w:eastAsia="Times New Roman" w:hAnsi="Times New Roman" w:cs="Times New Roman"/>
                <w:b/>
                <w:bCs/>
                <w:spacing w:val="-4"/>
                <w:sz w:val="26"/>
                <w:szCs w:val="26"/>
                <w:highlight w:val="yellow"/>
              </w:rPr>
            </w:pPr>
          </w:p>
        </w:tc>
        <w:tc>
          <w:tcPr>
            <w:tcW w:w="4636" w:type="dxa"/>
            <w:vAlign w:val="center"/>
          </w:tcPr>
          <w:p w14:paraId="09758539" w14:textId="6D72A0BD" w:rsidR="00E84812" w:rsidRPr="00262717" w:rsidRDefault="00E84812" w:rsidP="00E84812">
            <w:pPr>
              <w:keepNext/>
              <w:widowControl w:val="0"/>
              <w:spacing w:before="120" w:after="120"/>
              <w:ind w:firstLine="567"/>
              <w:jc w:val="both"/>
              <w:rPr>
                <w:rFonts w:ascii="Times New Roman" w:eastAsia="Times New Roman" w:hAnsi="Times New Roman" w:cs="Times New Roman"/>
                <w:b/>
                <w:bCs/>
                <w:sz w:val="26"/>
                <w:szCs w:val="26"/>
                <w:lang w:val="vi-VN"/>
              </w:rPr>
            </w:pPr>
            <w:r w:rsidRPr="00E02F5C">
              <w:rPr>
                <w:rFonts w:ascii="Times New Roman" w:hAnsi="Times New Roman" w:cs="Times New Roman"/>
                <w:b/>
                <w:bCs/>
                <w:sz w:val="26"/>
                <w:szCs w:val="26"/>
              </w:rPr>
              <w:t>Quy định tại Điều</w:t>
            </w:r>
            <w:r>
              <w:rPr>
                <w:rFonts w:ascii="Times New Roman" w:hAnsi="Times New Roman" w:cs="Times New Roman"/>
                <w:b/>
                <w:bCs/>
                <w:sz w:val="26"/>
                <w:szCs w:val="26"/>
              </w:rPr>
              <w:t xml:space="preserve"> 15</w:t>
            </w:r>
            <w:r w:rsidRPr="00E02F5C">
              <w:rPr>
                <w:rFonts w:ascii="Times New Roman" w:hAnsi="Times New Roman" w:cs="Times New Roman"/>
                <w:b/>
                <w:bCs/>
                <w:sz w:val="26"/>
                <w:szCs w:val="26"/>
              </w:rPr>
              <w:t xml:space="preserve"> Nghị định 58/2024/NĐ-CP</w:t>
            </w:r>
          </w:p>
        </w:tc>
      </w:tr>
      <w:tr w:rsidR="00E84812" w:rsidRPr="00262717" w14:paraId="44211FD0" w14:textId="77777777" w:rsidTr="002C6CB1">
        <w:trPr>
          <w:cantSplit/>
          <w:trHeight w:val="248"/>
          <w:tblHeader/>
          <w:jc w:val="center"/>
        </w:trPr>
        <w:tc>
          <w:tcPr>
            <w:tcW w:w="5492" w:type="dxa"/>
            <w:vAlign w:val="center"/>
          </w:tcPr>
          <w:p w14:paraId="07754D38" w14:textId="77777777" w:rsidR="00E84812" w:rsidRPr="00262717" w:rsidRDefault="00E84812" w:rsidP="00E84812">
            <w:pPr>
              <w:pStyle w:val="BodyText"/>
              <w:kinsoku w:val="0"/>
              <w:overflowPunct w:val="0"/>
              <w:spacing w:line="254" w:lineRule="auto"/>
              <w:ind w:right="110"/>
              <w:rPr>
                <w:sz w:val="26"/>
                <w:szCs w:val="26"/>
              </w:rPr>
            </w:pPr>
            <w:r w:rsidRPr="00262717">
              <w:rPr>
                <w:sz w:val="26"/>
                <w:szCs w:val="26"/>
              </w:rPr>
              <w:lastRenderedPageBreak/>
              <w:t>Chủ rừng là hộ gia đình, cá nhân trồng rừng sản xuất gỗ lớn trên diện tích đất lâm nghiệp được giao, được thuê được hỗ trợ lãi suất vay thương mại bằng mức chênh lệch lãi suất vay thương mại so với lãi suất vay tín dụng đầu tư của Nhà nước</w:t>
            </w:r>
            <w:r w:rsidRPr="00262717">
              <w:rPr>
                <w:spacing w:val="-1"/>
                <w:sz w:val="26"/>
                <w:szCs w:val="26"/>
              </w:rPr>
              <w:t xml:space="preserve"> </w:t>
            </w:r>
            <w:r w:rsidRPr="00262717">
              <w:rPr>
                <w:sz w:val="26"/>
                <w:szCs w:val="26"/>
              </w:rPr>
              <w:t>tại thời điểm</w:t>
            </w:r>
            <w:r w:rsidRPr="00262717">
              <w:rPr>
                <w:spacing w:val="-2"/>
                <w:sz w:val="26"/>
                <w:szCs w:val="26"/>
              </w:rPr>
              <w:t xml:space="preserve"> </w:t>
            </w:r>
            <w:r w:rsidRPr="00262717">
              <w:rPr>
                <w:sz w:val="26"/>
                <w:szCs w:val="26"/>
              </w:rPr>
              <w:t>vay, tính trên số vốn vay</w:t>
            </w:r>
            <w:r w:rsidRPr="00262717">
              <w:rPr>
                <w:spacing w:val="-3"/>
                <w:sz w:val="26"/>
                <w:szCs w:val="26"/>
              </w:rPr>
              <w:t xml:space="preserve"> </w:t>
            </w:r>
            <w:r w:rsidRPr="00262717">
              <w:rPr>
                <w:sz w:val="26"/>
                <w:szCs w:val="26"/>
              </w:rPr>
              <w:t>dư</w:t>
            </w:r>
            <w:r w:rsidRPr="00262717">
              <w:rPr>
                <w:spacing w:val="-1"/>
                <w:sz w:val="26"/>
                <w:szCs w:val="26"/>
              </w:rPr>
              <w:t xml:space="preserve"> </w:t>
            </w:r>
            <w:r w:rsidRPr="00262717">
              <w:rPr>
                <w:sz w:val="26"/>
                <w:szCs w:val="26"/>
              </w:rPr>
              <w:t>nợ</w:t>
            </w:r>
            <w:r w:rsidRPr="00262717">
              <w:rPr>
                <w:spacing w:val="-1"/>
                <w:sz w:val="26"/>
                <w:szCs w:val="26"/>
              </w:rPr>
              <w:t xml:space="preserve"> </w:t>
            </w:r>
            <w:r w:rsidRPr="00262717">
              <w:rPr>
                <w:sz w:val="26"/>
                <w:szCs w:val="26"/>
              </w:rPr>
              <w:t>thực tế</w:t>
            </w:r>
            <w:r w:rsidRPr="00262717">
              <w:rPr>
                <w:spacing w:val="-1"/>
                <w:sz w:val="26"/>
                <w:szCs w:val="26"/>
              </w:rPr>
              <w:t xml:space="preserve"> </w:t>
            </w:r>
            <w:r w:rsidRPr="00262717">
              <w:rPr>
                <w:sz w:val="26"/>
                <w:szCs w:val="26"/>
              </w:rPr>
              <w:t>tại thời điểm</w:t>
            </w:r>
            <w:r w:rsidRPr="00262717">
              <w:rPr>
                <w:spacing w:val="-5"/>
                <w:sz w:val="26"/>
                <w:szCs w:val="26"/>
              </w:rPr>
              <w:t xml:space="preserve"> </w:t>
            </w:r>
            <w:r w:rsidRPr="00262717">
              <w:rPr>
                <w:sz w:val="26"/>
                <w:szCs w:val="26"/>
              </w:rPr>
              <w:t>xem xét hỗ trợ trong tổng mức đầu tư trồng rừng theo kết quả thẩm định của cơ quan quản lý Nhà nước về lâm nghiệp.</w:t>
            </w:r>
          </w:p>
          <w:p w14:paraId="3A201CA9" w14:textId="77777777" w:rsidR="00E84812" w:rsidRPr="00262717" w:rsidRDefault="00E84812" w:rsidP="00E84812">
            <w:pPr>
              <w:pStyle w:val="BodyText"/>
              <w:kinsoku w:val="0"/>
              <w:overflowPunct w:val="0"/>
              <w:spacing w:before="76" w:line="254" w:lineRule="auto"/>
              <w:ind w:right="102" w:firstLine="0"/>
              <w:rPr>
                <w:sz w:val="26"/>
                <w:szCs w:val="26"/>
              </w:rPr>
            </w:pPr>
          </w:p>
        </w:tc>
        <w:tc>
          <w:tcPr>
            <w:tcW w:w="5245" w:type="dxa"/>
            <w:vAlign w:val="center"/>
          </w:tcPr>
          <w:p w14:paraId="7CF84586" w14:textId="7528AFEA" w:rsidR="00E84812" w:rsidRPr="00262717" w:rsidRDefault="00E84812" w:rsidP="00E84812">
            <w:pPr>
              <w:keepNext/>
              <w:widowControl w:val="0"/>
              <w:spacing w:before="120" w:after="120"/>
              <w:ind w:firstLine="567"/>
              <w:jc w:val="both"/>
              <w:rPr>
                <w:rFonts w:ascii="Times New Roman" w:eastAsia="Times New Roman" w:hAnsi="Times New Roman" w:cs="Times New Roman"/>
                <w:spacing w:val="-4"/>
                <w:sz w:val="26"/>
                <w:szCs w:val="26"/>
                <w:highlight w:val="yellow"/>
              </w:rPr>
            </w:pPr>
            <w:r w:rsidRPr="00262717">
              <w:rPr>
                <w:rFonts w:ascii="Times New Roman" w:eastAsia="Times New Roman" w:hAnsi="Times New Roman" w:cs="Times New Roman"/>
                <w:sz w:val="26"/>
                <w:szCs w:val="26"/>
              </w:rPr>
              <w:t>Giữ nguyên</w:t>
            </w:r>
          </w:p>
        </w:tc>
        <w:tc>
          <w:tcPr>
            <w:tcW w:w="4636" w:type="dxa"/>
            <w:vAlign w:val="center"/>
          </w:tcPr>
          <w:p w14:paraId="5B90267B" w14:textId="07B939DA" w:rsidR="00E84812" w:rsidRPr="00262717" w:rsidRDefault="00E84812" w:rsidP="00E84812">
            <w:pPr>
              <w:keepNext/>
              <w:widowControl w:val="0"/>
              <w:spacing w:before="120" w:after="120"/>
              <w:ind w:firstLine="567"/>
              <w:jc w:val="both"/>
              <w:rPr>
                <w:rFonts w:ascii="Times New Roman" w:eastAsia="Times New Roman" w:hAnsi="Times New Roman" w:cs="Times New Roman"/>
                <w:sz w:val="26"/>
                <w:szCs w:val="26"/>
              </w:rPr>
            </w:pPr>
            <w:r w:rsidRPr="00F04A8C">
              <w:rPr>
                <w:rFonts w:ascii="Times New Roman" w:eastAsia="Times New Roman" w:hAnsi="Times New Roman" w:cs="Times New Roman"/>
                <w:spacing w:val="-4"/>
                <w:sz w:val="26"/>
                <w:szCs w:val="26"/>
              </w:rPr>
              <w:t>Không thay đổi</w:t>
            </w:r>
          </w:p>
        </w:tc>
      </w:tr>
      <w:tr w:rsidR="00E84812" w:rsidRPr="00262717" w14:paraId="4F090E5B" w14:textId="77777777" w:rsidTr="002C6CB1">
        <w:trPr>
          <w:cantSplit/>
          <w:trHeight w:val="248"/>
          <w:tblHeader/>
          <w:jc w:val="center"/>
        </w:trPr>
        <w:tc>
          <w:tcPr>
            <w:tcW w:w="5492" w:type="dxa"/>
            <w:vAlign w:val="center"/>
          </w:tcPr>
          <w:p w14:paraId="45CE5451" w14:textId="77777777" w:rsidR="00E84812" w:rsidRPr="00262717" w:rsidRDefault="00E84812" w:rsidP="00E84812">
            <w:pPr>
              <w:widowControl w:val="0"/>
              <w:tabs>
                <w:tab w:val="left" w:pos="1190"/>
              </w:tabs>
              <w:kinsoku w:val="0"/>
              <w:overflowPunct w:val="0"/>
              <w:autoSpaceDE w:val="0"/>
              <w:autoSpaceDN w:val="0"/>
              <w:adjustRightInd w:val="0"/>
              <w:spacing w:before="52" w:line="254" w:lineRule="auto"/>
              <w:ind w:right="110"/>
              <w:jc w:val="both"/>
              <w:rPr>
                <w:rFonts w:ascii="Times New Roman" w:hAnsi="Times New Roman" w:cs="Times New Roman"/>
                <w:b/>
                <w:bCs/>
                <w:sz w:val="26"/>
                <w:szCs w:val="26"/>
              </w:rPr>
            </w:pPr>
            <w:r w:rsidRPr="00262717">
              <w:rPr>
                <w:rFonts w:ascii="Times New Roman" w:hAnsi="Times New Roman" w:cs="Times New Roman"/>
                <w:b/>
                <w:bCs/>
                <w:sz w:val="26"/>
                <w:szCs w:val="26"/>
              </w:rPr>
              <w:t>10. Hỗ trợ kinh phí xây dựng phương án quản lý rừng bền vững và cấp chứng chỉ quản lý rừng bền vững</w:t>
            </w:r>
          </w:p>
          <w:p w14:paraId="17857488" w14:textId="77777777" w:rsidR="00E84812" w:rsidRPr="00262717" w:rsidRDefault="00E84812" w:rsidP="00E84812">
            <w:pPr>
              <w:pStyle w:val="BodyText"/>
              <w:kinsoku w:val="0"/>
              <w:overflowPunct w:val="0"/>
              <w:spacing w:before="76" w:line="254" w:lineRule="auto"/>
              <w:ind w:right="102" w:firstLine="0"/>
              <w:rPr>
                <w:b/>
                <w:bCs/>
                <w:sz w:val="26"/>
                <w:szCs w:val="26"/>
              </w:rPr>
            </w:pPr>
          </w:p>
        </w:tc>
        <w:tc>
          <w:tcPr>
            <w:tcW w:w="5245" w:type="dxa"/>
            <w:vAlign w:val="center"/>
          </w:tcPr>
          <w:p w14:paraId="34E22131" w14:textId="77777777" w:rsidR="00E84812" w:rsidRPr="00262717" w:rsidRDefault="00E84812" w:rsidP="00E84812">
            <w:pPr>
              <w:widowControl w:val="0"/>
              <w:tabs>
                <w:tab w:val="left" w:pos="1190"/>
              </w:tabs>
              <w:kinsoku w:val="0"/>
              <w:overflowPunct w:val="0"/>
              <w:autoSpaceDE w:val="0"/>
              <w:autoSpaceDN w:val="0"/>
              <w:adjustRightInd w:val="0"/>
              <w:spacing w:before="52" w:line="254" w:lineRule="auto"/>
              <w:ind w:right="110"/>
              <w:jc w:val="both"/>
              <w:rPr>
                <w:rFonts w:ascii="Times New Roman" w:hAnsi="Times New Roman" w:cs="Times New Roman"/>
                <w:b/>
                <w:bCs/>
                <w:sz w:val="26"/>
                <w:szCs w:val="26"/>
              </w:rPr>
            </w:pPr>
            <w:r w:rsidRPr="00262717">
              <w:rPr>
                <w:rFonts w:ascii="Times New Roman" w:hAnsi="Times New Roman" w:cs="Times New Roman"/>
                <w:b/>
                <w:bCs/>
                <w:sz w:val="26"/>
                <w:szCs w:val="26"/>
              </w:rPr>
              <w:t>10. Hỗ trợ kinh phí xây dựng phương án quản lý rừng bền vững và cấp chứng chỉ quản lý rừng bền vững</w:t>
            </w:r>
          </w:p>
          <w:p w14:paraId="75D4355B" w14:textId="34F1A20A" w:rsidR="00E84812" w:rsidRPr="00262717" w:rsidRDefault="00E84812" w:rsidP="00E84812">
            <w:pPr>
              <w:keepNext/>
              <w:widowControl w:val="0"/>
              <w:spacing w:before="120" w:after="120"/>
              <w:ind w:firstLine="567"/>
              <w:jc w:val="both"/>
              <w:rPr>
                <w:rFonts w:ascii="Times New Roman" w:eastAsia="Times New Roman" w:hAnsi="Times New Roman" w:cs="Times New Roman"/>
                <w:b/>
                <w:bCs/>
                <w:spacing w:val="-4"/>
                <w:sz w:val="26"/>
                <w:szCs w:val="26"/>
                <w:highlight w:val="yellow"/>
              </w:rPr>
            </w:pPr>
          </w:p>
        </w:tc>
        <w:tc>
          <w:tcPr>
            <w:tcW w:w="4636" w:type="dxa"/>
            <w:vAlign w:val="center"/>
          </w:tcPr>
          <w:p w14:paraId="23249F89" w14:textId="67ED0429" w:rsidR="00E84812" w:rsidRPr="00262717" w:rsidRDefault="00E84812" w:rsidP="00E84812">
            <w:pPr>
              <w:keepNext/>
              <w:widowControl w:val="0"/>
              <w:spacing w:before="120" w:after="120"/>
              <w:ind w:firstLine="567"/>
              <w:jc w:val="both"/>
              <w:rPr>
                <w:rFonts w:ascii="Times New Roman" w:eastAsia="Times New Roman" w:hAnsi="Times New Roman" w:cs="Times New Roman"/>
                <w:b/>
                <w:bCs/>
                <w:sz w:val="26"/>
                <w:szCs w:val="26"/>
                <w:lang w:val="vi-VN"/>
              </w:rPr>
            </w:pPr>
            <w:r w:rsidRPr="00E02F5C">
              <w:rPr>
                <w:rFonts w:ascii="Times New Roman" w:hAnsi="Times New Roman" w:cs="Times New Roman"/>
                <w:b/>
                <w:bCs/>
                <w:sz w:val="26"/>
                <w:szCs w:val="26"/>
              </w:rPr>
              <w:t>Quy định tại Điều</w:t>
            </w:r>
            <w:r>
              <w:rPr>
                <w:rFonts w:ascii="Times New Roman" w:hAnsi="Times New Roman" w:cs="Times New Roman"/>
                <w:b/>
                <w:bCs/>
                <w:sz w:val="26"/>
                <w:szCs w:val="26"/>
              </w:rPr>
              <w:t xml:space="preserve"> 16</w:t>
            </w:r>
            <w:r w:rsidRPr="00E02F5C">
              <w:rPr>
                <w:rFonts w:ascii="Times New Roman" w:hAnsi="Times New Roman" w:cs="Times New Roman"/>
                <w:b/>
                <w:bCs/>
                <w:sz w:val="26"/>
                <w:szCs w:val="26"/>
              </w:rPr>
              <w:t xml:space="preserve"> Nghị định 58/2024/NĐ-CP</w:t>
            </w:r>
          </w:p>
        </w:tc>
      </w:tr>
      <w:tr w:rsidR="00E84812" w:rsidRPr="00262717" w14:paraId="3F19CA37" w14:textId="77777777" w:rsidTr="002C6CB1">
        <w:trPr>
          <w:cantSplit/>
          <w:trHeight w:val="248"/>
          <w:tblHeader/>
          <w:jc w:val="center"/>
        </w:trPr>
        <w:tc>
          <w:tcPr>
            <w:tcW w:w="5492" w:type="dxa"/>
            <w:vAlign w:val="center"/>
          </w:tcPr>
          <w:p w14:paraId="29788CC1" w14:textId="77777777" w:rsidR="00E84812" w:rsidRPr="00262717" w:rsidRDefault="00E84812" w:rsidP="00E84812">
            <w:pPr>
              <w:pStyle w:val="BodyText"/>
              <w:kinsoku w:val="0"/>
              <w:overflowPunct w:val="0"/>
              <w:spacing w:before="57" w:line="254" w:lineRule="auto"/>
              <w:ind w:right="105"/>
              <w:rPr>
                <w:sz w:val="26"/>
                <w:szCs w:val="26"/>
              </w:rPr>
            </w:pPr>
            <w:r w:rsidRPr="00262717">
              <w:rPr>
                <w:sz w:val="26"/>
                <w:szCs w:val="26"/>
              </w:rPr>
              <w:t>Chủ</w:t>
            </w:r>
            <w:r w:rsidRPr="00262717">
              <w:rPr>
                <w:spacing w:val="-11"/>
                <w:sz w:val="26"/>
                <w:szCs w:val="26"/>
              </w:rPr>
              <w:t xml:space="preserve"> </w:t>
            </w:r>
            <w:r w:rsidRPr="00262717">
              <w:rPr>
                <w:sz w:val="26"/>
                <w:szCs w:val="26"/>
              </w:rPr>
              <w:t>rừng</w:t>
            </w:r>
            <w:r w:rsidRPr="00262717">
              <w:rPr>
                <w:spacing w:val="-11"/>
                <w:sz w:val="26"/>
                <w:szCs w:val="26"/>
              </w:rPr>
              <w:t xml:space="preserve"> </w:t>
            </w:r>
            <w:r w:rsidRPr="00262717">
              <w:rPr>
                <w:sz w:val="26"/>
                <w:szCs w:val="26"/>
              </w:rPr>
              <w:t>có</w:t>
            </w:r>
            <w:r w:rsidRPr="00262717">
              <w:rPr>
                <w:spacing w:val="-11"/>
                <w:sz w:val="26"/>
                <w:szCs w:val="26"/>
              </w:rPr>
              <w:t xml:space="preserve"> </w:t>
            </w:r>
            <w:r w:rsidRPr="00262717">
              <w:rPr>
                <w:sz w:val="26"/>
                <w:szCs w:val="26"/>
              </w:rPr>
              <w:t>rừng</w:t>
            </w:r>
            <w:r w:rsidRPr="00262717">
              <w:rPr>
                <w:spacing w:val="-11"/>
                <w:sz w:val="26"/>
                <w:szCs w:val="26"/>
              </w:rPr>
              <w:t xml:space="preserve"> </w:t>
            </w:r>
            <w:r w:rsidRPr="00262717">
              <w:rPr>
                <w:sz w:val="26"/>
                <w:szCs w:val="26"/>
              </w:rPr>
              <w:t>trồng</w:t>
            </w:r>
            <w:r w:rsidRPr="00262717">
              <w:rPr>
                <w:spacing w:val="-11"/>
                <w:sz w:val="26"/>
                <w:szCs w:val="26"/>
              </w:rPr>
              <w:t xml:space="preserve"> </w:t>
            </w:r>
            <w:r w:rsidRPr="00262717">
              <w:rPr>
                <w:sz w:val="26"/>
                <w:szCs w:val="26"/>
              </w:rPr>
              <w:t>sản</w:t>
            </w:r>
            <w:r w:rsidRPr="00262717">
              <w:rPr>
                <w:spacing w:val="-11"/>
                <w:sz w:val="26"/>
                <w:szCs w:val="26"/>
              </w:rPr>
              <w:t xml:space="preserve"> </w:t>
            </w:r>
            <w:r w:rsidRPr="00262717">
              <w:rPr>
                <w:sz w:val="26"/>
                <w:szCs w:val="26"/>
              </w:rPr>
              <w:t>xuất,</w:t>
            </w:r>
            <w:r w:rsidRPr="00262717">
              <w:rPr>
                <w:spacing w:val="-12"/>
                <w:sz w:val="26"/>
                <w:szCs w:val="26"/>
              </w:rPr>
              <w:t xml:space="preserve"> </w:t>
            </w:r>
            <w:r w:rsidRPr="00262717">
              <w:rPr>
                <w:sz w:val="26"/>
                <w:szCs w:val="26"/>
              </w:rPr>
              <w:t>trừ</w:t>
            </w:r>
            <w:r w:rsidRPr="00262717">
              <w:rPr>
                <w:spacing w:val="-10"/>
                <w:sz w:val="26"/>
                <w:szCs w:val="26"/>
              </w:rPr>
              <w:t xml:space="preserve"> </w:t>
            </w:r>
            <w:r w:rsidRPr="00262717">
              <w:rPr>
                <w:sz w:val="26"/>
                <w:szCs w:val="26"/>
              </w:rPr>
              <w:t>chủ</w:t>
            </w:r>
            <w:r w:rsidRPr="00262717">
              <w:rPr>
                <w:spacing w:val="-11"/>
                <w:sz w:val="26"/>
                <w:szCs w:val="26"/>
              </w:rPr>
              <w:t xml:space="preserve"> </w:t>
            </w:r>
            <w:r w:rsidRPr="00262717">
              <w:rPr>
                <w:sz w:val="26"/>
                <w:szCs w:val="26"/>
              </w:rPr>
              <w:t>rừng</w:t>
            </w:r>
            <w:r w:rsidRPr="00262717">
              <w:rPr>
                <w:spacing w:val="-11"/>
                <w:sz w:val="26"/>
                <w:szCs w:val="26"/>
              </w:rPr>
              <w:t xml:space="preserve"> </w:t>
            </w:r>
            <w:r w:rsidRPr="00262717">
              <w:rPr>
                <w:sz w:val="26"/>
                <w:szCs w:val="26"/>
              </w:rPr>
              <w:t>là</w:t>
            </w:r>
            <w:r w:rsidRPr="00262717">
              <w:rPr>
                <w:spacing w:val="-11"/>
                <w:sz w:val="26"/>
                <w:szCs w:val="26"/>
              </w:rPr>
              <w:t xml:space="preserve"> </w:t>
            </w:r>
            <w:r w:rsidRPr="00262717">
              <w:rPr>
                <w:sz w:val="26"/>
                <w:szCs w:val="26"/>
              </w:rPr>
              <w:t>doanh</w:t>
            </w:r>
            <w:r w:rsidRPr="00262717">
              <w:rPr>
                <w:spacing w:val="-11"/>
                <w:sz w:val="26"/>
                <w:szCs w:val="26"/>
              </w:rPr>
              <w:t xml:space="preserve"> </w:t>
            </w:r>
            <w:r w:rsidRPr="00262717">
              <w:rPr>
                <w:sz w:val="26"/>
                <w:szCs w:val="26"/>
              </w:rPr>
              <w:t>nghiệp</w:t>
            </w:r>
            <w:r w:rsidRPr="00262717">
              <w:rPr>
                <w:spacing w:val="-11"/>
                <w:sz w:val="26"/>
                <w:szCs w:val="26"/>
              </w:rPr>
              <w:t xml:space="preserve"> </w:t>
            </w:r>
            <w:r w:rsidRPr="00262717">
              <w:rPr>
                <w:sz w:val="26"/>
                <w:szCs w:val="26"/>
              </w:rPr>
              <w:t>có</w:t>
            </w:r>
            <w:r w:rsidRPr="00262717">
              <w:rPr>
                <w:spacing w:val="-11"/>
                <w:sz w:val="26"/>
                <w:szCs w:val="26"/>
              </w:rPr>
              <w:t xml:space="preserve"> </w:t>
            </w:r>
            <w:r w:rsidRPr="00262717">
              <w:rPr>
                <w:sz w:val="26"/>
                <w:szCs w:val="26"/>
              </w:rPr>
              <w:t>vốn</w:t>
            </w:r>
            <w:r w:rsidRPr="00262717">
              <w:rPr>
                <w:spacing w:val="-11"/>
                <w:sz w:val="26"/>
                <w:szCs w:val="26"/>
              </w:rPr>
              <w:t xml:space="preserve"> </w:t>
            </w:r>
            <w:r w:rsidRPr="00262717">
              <w:rPr>
                <w:sz w:val="26"/>
                <w:szCs w:val="26"/>
              </w:rPr>
              <w:t>đầu</w:t>
            </w:r>
            <w:r w:rsidRPr="00262717">
              <w:rPr>
                <w:spacing w:val="-6"/>
                <w:sz w:val="26"/>
                <w:szCs w:val="26"/>
              </w:rPr>
              <w:t xml:space="preserve"> </w:t>
            </w:r>
            <w:r w:rsidRPr="00262717">
              <w:rPr>
                <w:sz w:val="26"/>
                <w:szCs w:val="26"/>
              </w:rPr>
              <w:t>tư nước</w:t>
            </w:r>
            <w:r w:rsidRPr="00262717">
              <w:rPr>
                <w:spacing w:val="40"/>
                <w:sz w:val="26"/>
                <w:szCs w:val="26"/>
              </w:rPr>
              <w:t xml:space="preserve"> </w:t>
            </w:r>
            <w:r w:rsidRPr="00262717">
              <w:rPr>
                <w:sz w:val="26"/>
                <w:szCs w:val="26"/>
              </w:rPr>
              <w:t>ngoài</w:t>
            </w:r>
            <w:r w:rsidRPr="00262717">
              <w:rPr>
                <w:spacing w:val="40"/>
                <w:sz w:val="26"/>
                <w:szCs w:val="26"/>
              </w:rPr>
              <w:t xml:space="preserve"> </w:t>
            </w:r>
            <w:r w:rsidRPr="00262717">
              <w:rPr>
                <w:sz w:val="26"/>
                <w:szCs w:val="26"/>
              </w:rPr>
              <w:t>được</w:t>
            </w:r>
            <w:r w:rsidRPr="00262717">
              <w:rPr>
                <w:spacing w:val="40"/>
                <w:sz w:val="26"/>
                <w:szCs w:val="26"/>
              </w:rPr>
              <w:t xml:space="preserve"> </w:t>
            </w:r>
            <w:r w:rsidRPr="00262717">
              <w:rPr>
                <w:sz w:val="26"/>
                <w:szCs w:val="26"/>
              </w:rPr>
              <w:t>hỗ</w:t>
            </w:r>
            <w:r w:rsidRPr="00262717">
              <w:rPr>
                <w:spacing w:val="40"/>
                <w:sz w:val="26"/>
                <w:szCs w:val="26"/>
              </w:rPr>
              <w:t xml:space="preserve"> </w:t>
            </w:r>
            <w:r w:rsidRPr="00262717">
              <w:rPr>
                <w:sz w:val="26"/>
                <w:szCs w:val="26"/>
              </w:rPr>
              <w:t>trợ</w:t>
            </w:r>
            <w:r w:rsidRPr="00262717">
              <w:rPr>
                <w:spacing w:val="40"/>
                <w:sz w:val="26"/>
                <w:szCs w:val="26"/>
              </w:rPr>
              <w:t xml:space="preserve"> </w:t>
            </w:r>
            <w:r w:rsidRPr="00262717">
              <w:rPr>
                <w:sz w:val="26"/>
                <w:szCs w:val="26"/>
              </w:rPr>
              <w:t>một</w:t>
            </w:r>
            <w:r w:rsidRPr="00262717">
              <w:rPr>
                <w:spacing w:val="40"/>
                <w:sz w:val="26"/>
                <w:szCs w:val="26"/>
              </w:rPr>
              <w:t xml:space="preserve"> </w:t>
            </w:r>
            <w:r w:rsidRPr="00262717">
              <w:rPr>
                <w:sz w:val="26"/>
                <w:szCs w:val="26"/>
              </w:rPr>
              <w:t>lần</w:t>
            </w:r>
            <w:r w:rsidRPr="00262717">
              <w:rPr>
                <w:spacing w:val="40"/>
                <w:sz w:val="26"/>
                <w:szCs w:val="26"/>
              </w:rPr>
              <w:t xml:space="preserve"> </w:t>
            </w:r>
            <w:r w:rsidRPr="00262717">
              <w:rPr>
                <w:sz w:val="26"/>
                <w:szCs w:val="26"/>
              </w:rPr>
              <w:t>chi</w:t>
            </w:r>
            <w:r w:rsidRPr="00262717">
              <w:rPr>
                <w:spacing w:val="40"/>
                <w:sz w:val="26"/>
                <w:szCs w:val="26"/>
              </w:rPr>
              <w:t xml:space="preserve"> </w:t>
            </w:r>
            <w:r w:rsidRPr="00262717">
              <w:rPr>
                <w:sz w:val="26"/>
                <w:szCs w:val="26"/>
              </w:rPr>
              <w:t>phí</w:t>
            </w:r>
            <w:r w:rsidRPr="00262717">
              <w:rPr>
                <w:spacing w:val="40"/>
                <w:sz w:val="26"/>
                <w:szCs w:val="26"/>
              </w:rPr>
              <w:t xml:space="preserve"> </w:t>
            </w:r>
            <w:r w:rsidRPr="00262717">
              <w:rPr>
                <w:sz w:val="26"/>
                <w:szCs w:val="26"/>
              </w:rPr>
              <w:t>xây</w:t>
            </w:r>
            <w:r w:rsidRPr="00262717">
              <w:rPr>
                <w:spacing w:val="40"/>
                <w:sz w:val="26"/>
                <w:szCs w:val="26"/>
              </w:rPr>
              <w:t xml:space="preserve"> </w:t>
            </w:r>
            <w:r w:rsidRPr="00262717">
              <w:rPr>
                <w:sz w:val="26"/>
                <w:szCs w:val="26"/>
              </w:rPr>
              <w:t>dựng</w:t>
            </w:r>
            <w:r w:rsidRPr="00262717">
              <w:rPr>
                <w:spacing w:val="40"/>
                <w:sz w:val="26"/>
                <w:szCs w:val="26"/>
              </w:rPr>
              <w:t xml:space="preserve"> </w:t>
            </w:r>
            <w:r w:rsidRPr="00262717">
              <w:rPr>
                <w:sz w:val="26"/>
                <w:szCs w:val="26"/>
              </w:rPr>
              <w:t>phương</w:t>
            </w:r>
            <w:r w:rsidRPr="00262717">
              <w:rPr>
                <w:spacing w:val="40"/>
                <w:sz w:val="26"/>
                <w:szCs w:val="26"/>
              </w:rPr>
              <w:t xml:space="preserve"> </w:t>
            </w:r>
            <w:r w:rsidRPr="00262717">
              <w:rPr>
                <w:sz w:val="26"/>
                <w:szCs w:val="26"/>
              </w:rPr>
              <w:t>án</w:t>
            </w:r>
            <w:r w:rsidRPr="00262717">
              <w:rPr>
                <w:spacing w:val="40"/>
                <w:sz w:val="26"/>
                <w:szCs w:val="26"/>
              </w:rPr>
              <w:t xml:space="preserve"> </w:t>
            </w:r>
            <w:r w:rsidRPr="00262717">
              <w:rPr>
                <w:sz w:val="26"/>
                <w:szCs w:val="26"/>
              </w:rPr>
              <w:t>quản</w:t>
            </w:r>
            <w:r w:rsidRPr="00262717">
              <w:rPr>
                <w:spacing w:val="40"/>
                <w:sz w:val="26"/>
                <w:szCs w:val="26"/>
              </w:rPr>
              <w:t xml:space="preserve"> </w:t>
            </w:r>
            <w:r w:rsidRPr="00262717">
              <w:rPr>
                <w:sz w:val="26"/>
                <w:szCs w:val="26"/>
              </w:rPr>
              <w:t>lý</w:t>
            </w:r>
            <w:r w:rsidRPr="00262717">
              <w:rPr>
                <w:spacing w:val="40"/>
                <w:sz w:val="26"/>
                <w:szCs w:val="26"/>
              </w:rPr>
              <w:t xml:space="preserve"> </w:t>
            </w:r>
            <w:r w:rsidRPr="00262717">
              <w:rPr>
                <w:sz w:val="26"/>
                <w:szCs w:val="26"/>
              </w:rPr>
              <w:t>rừng bền</w:t>
            </w:r>
            <w:r w:rsidRPr="00262717">
              <w:rPr>
                <w:spacing w:val="-4"/>
                <w:sz w:val="26"/>
                <w:szCs w:val="26"/>
              </w:rPr>
              <w:t xml:space="preserve"> </w:t>
            </w:r>
            <w:r w:rsidRPr="00262717">
              <w:rPr>
                <w:sz w:val="26"/>
                <w:szCs w:val="26"/>
              </w:rPr>
              <w:t>vững</w:t>
            </w:r>
            <w:r w:rsidRPr="00262717">
              <w:rPr>
                <w:spacing w:val="-4"/>
                <w:sz w:val="26"/>
                <w:szCs w:val="26"/>
              </w:rPr>
              <w:t xml:space="preserve"> </w:t>
            </w:r>
            <w:r w:rsidRPr="00262717">
              <w:rPr>
                <w:sz w:val="26"/>
                <w:szCs w:val="26"/>
              </w:rPr>
              <w:t>và</w:t>
            </w:r>
            <w:r w:rsidRPr="00262717">
              <w:rPr>
                <w:spacing w:val="-5"/>
                <w:sz w:val="26"/>
                <w:szCs w:val="26"/>
              </w:rPr>
              <w:t xml:space="preserve"> </w:t>
            </w:r>
            <w:r w:rsidRPr="00262717">
              <w:rPr>
                <w:sz w:val="26"/>
                <w:szCs w:val="26"/>
              </w:rPr>
              <w:t>cấp</w:t>
            </w:r>
            <w:r w:rsidRPr="00262717">
              <w:rPr>
                <w:spacing w:val="-4"/>
                <w:sz w:val="26"/>
                <w:szCs w:val="26"/>
              </w:rPr>
              <w:t xml:space="preserve"> </w:t>
            </w:r>
            <w:r w:rsidRPr="00262717">
              <w:rPr>
                <w:sz w:val="26"/>
                <w:szCs w:val="26"/>
              </w:rPr>
              <w:t>chứng</w:t>
            </w:r>
            <w:r w:rsidRPr="00262717">
              <w:rPr>
                <w:spacing w:val="-4"/>
                <w:sz w:val="26"/>
                <w:szCs w:val="26"/>
              </w:rPr>
              <w:t xml:space="preserve"> </w:t>
            </w:r>
            <w:r w:rsidRPr="00262717">
              <w:rPr>
                <w:sz w:val="26"/>
                <w:szCs w:val="26"/>
              </w:rPr>
              <w:t>chỉ</w:t>
            </w:r>
            <w:r w:rsidRPr="00262717">
              <w:rPr>
                <w:spacing w:val="-4"/>
                <w:sz w:val="26"/>
                <w:szCs w:val="26"/>
              </w:rPr>
              <w:t xml:space="preserve"> </w:t>
            </w:r>
            <w:r w:rsidRPr="00262717">
              <w:rPr>
                <w:sz w:val="26"/>
                <w:szCs w:val="26"/>
              </w:rPr>
              <w:t>quản</w:t>
            </w:r>
            <w:r w:rsidRPr="00262717">
              <w:rPr>
                <w:spacing w:val="-4"/>
                <w:sz w:val="26"/>
                <w:szCs w:val="26"/>
              </w:rPr>
              <w:t xml:space="preserve"> </w:t>
            </w:r>
            <w:r w:rsidRPr="00262717">
              <w:rPr>
                <w:sz w:val="26"/>
                <w:szCs w:val="26"/>
              </w:rPr>
              <w:t>lý</w:t>
            </w:r>
            <w:r w:rsidRPr="00262717">
              <w:rPr>
                <w:spacing w:val="-4"/>
                <w:sz w:val="26"/>
                <w:szCs w:val="26"/>
              </w:rPr>
              <w:t xml:space="preserve"> </w:t>
            </w:r>
            <w:r w:rsidRPr="00262717">
              <w:rPr>
                <w:sz w:val="26"/>
                <w:szCs w:val="26"/>
              </w:rPr>
              <w:t>rừng</w:t>
            </w:r>
            <w:r w:rsidRPr="00262717">
              <w:rPr>
                <w:spacing w:val="-4"/>
                <w:sz w:val="26"/>
                <w:szCs w:val="26"/>
              </w:rPr>
              <w:t xml:space="preserve"> </w:t>
            </w:r>
            <w:r w:rsidRPr="00262717">
              <w:rPr>
                <w:sz w:val="26"/>
                <w:szCs w:val="26"/>
              </w:rPr>
              <w:t>bền</w:t>
            </w:r>
            <w:r w:rsidRPr="00262717">
              <w:rPr>
                <w:spacing w:val="-4"/>
                <w:sz w:val="26"/>
                <w:szCs w:val="26"/>
              </w:rPr>
              <w:t xml:space="preserve"> </w:t>
            </w:r>
            <w:r w:rsidRPr="00262717">
              <w:rPr>
                <w:sz w:val="26"/>
                <w:szCs w:val="26"/>
              </w:rPr>
              <w:t>vững</w:t>
            </w:r>
            <w:r w:rsidRPr="00262717">
              <w:rPr>
                <w:spacing w:val="-3"/>
                <w:sz w:val="26"/>
                <w:szCs w:val="26"/>
              </w:rPr>
              <w:t xml:space="preserve"> </w:t>
            </w:r>
            <w:r w:rsidRPr="00262717">
              <w:rPr>
                <w:sz w:val="26"/>
                <w:szCs w:val="26"/>
              </w:rPr>
              <w:t>là</w:t>
            </w:r>
            <w:r w:rsidRPr="00262717">
              <w:rPr>
                <w:spacing w:val="-5"/>
                <w:sz w:val="26"/>
                <w:szCs w:val="26"/>
              </w:rPr>
              <w:t xml:space="preserve"> </w:t>
            </w:r>
            <w:r w:rsidRPr="00262717">
              <w:rPr>
                <w:sz w:val="26"/>
                <w:szCs w:val="26"/>
              </w:rPr>
              <w:t>400.000</w:t>
            </w:r>
            <w:r w:rsidRPr="00262717">
              <w:rPr>
                <w:spacing w:val="-4"/>
                <w:sz w:val="26"/>
                <w:szCs w:val="26"/>
              </w:rPr>
              <w:t xml:space="preserve"> </w:t>
            </w:r>
            <w:r w:rsidRPr="00262717">
              <w:rPr>
                <w:sz w:val="26"/>
                <w:szCs w:val="26"/>
              </w:rPr>
              <w:t>đồng/ha</w:t>
            </w:r>
            <w:r w:rsidRPr="00262717">
              <w:rPr>
                <w:spacing w:val="-5"/>
                <w:sz w:val="26"/>
                <w:szCs w:val="26"/>
              </w:rPr>
              <w:t xml:space="preserve"> </w:t>
            </w:r>
            <w:r w:rsidRPr="00262717">
              <w:rPr>
                <w:sz w:val="26"/>
                <w:szCs w:val="26"/>
              </w:rPr>
              <w:t>theo</w:t>
            </w:r>
            <w:r w:rsidRPr="00262717">
              <w:rPr>
                <w:spacing w:val="-4"/>
                <w:sz w:val="26"/>
                <w:szCs w:val="26"/>
              </w:rPr>
              <w:t xml:space="preserve"> </w:t>
            </w:r>
            <w:r w:rsidRPr="00262717">
              <w:rPr>
                <w:sz w:val="26"/>
                <w:szCs w:val="26"/>
              </w:rPr>
              <w:t>dự</w:t>
            </w:r>
            <w:r w:rsidRPr="00262717">
              <w:rPr>
                <w:spacing w:val="-2"/>
                <w:sz w:val="26"/>
                <w:szCs w:val="26"/>
              </w:rPr>
              <w:t xml:space="preserve"> </w:t>
            </w:r>
            <w:r w:rsidRPr="00262717">
              <w:rPr>
                <w:sz w:val="26"/>
                <w:szCs w:val="26"/>
              </w:rPr>
              <w:t>án được Ủy ban nhân dân thành phố phê duyệt.</w:t>
            </w:r>
          </w:p>
          <w:p w14:paraId="10BC9DD6" w14:textId="77777777" w:rsidR="00E84812" w:rsidRPr="00262717" w:rsidRDefault="00E84812" w:rsidP="00E84812">
            <w:pPr>
              <w:pStyle w:val="BodyText"/>
              <w:kinsoku w:val="0"/>
              <w:overflowPunct w:val="0"/>
              <w:spacing w:before="76" w:line="254" w:lineRule="auto"/>
              <w:ind w:right="102" w:firstLine="0"/>
              <w:rPr>
                <w:sz w:val="26"/>
                <w:szCs w:val="26"/>
              </w:rPr>
            </w:pPr>
          </w:p>
        </w:tc>
        <w:tc>
          <w:tcPr>
            <w:tcW w:w="5245" w:type="dxa"/>
            <w:vAlign w:val="center"/>
          </w:tcPr>
          <w:p w14:paraId="2EFFC66D" w14:textId="04995E8F" w:rsidR="00E84812" w:rsidRPr="00262717" w:rsidRDefault="00E84812" w:rsidP="00E84812">
            <w:pPr>
              <w:keepNext/>
              <w:widowControl w:val="0"/>
              <w:spacing w:before="120" w:after="120"/>
              <w:ind w:firstLine="567"/>
              <w:jc w:val="both"/>
              <w:rPr>
                <w:rFonts w:ascii="Times New Roman" w:eastAsia="Times New Roman" w:hAnsi="Times New Roman" w:cs="Times New Roman"/>
                <w:spacing w:val="-4"/>
                <w:sz w:val="26"/>
                <w:szCs w:val="26"/>
                <w:highlight w:val="yellow"/>
              </w:rPr>
            </w:pPr>
            <w:r w:rsidRPr="00262717">
              <w:rPr>
                <w:rFonts w:ascii="Times New Roman" w:eastAsia="Times New Roman" w:hAnsi="Times New Roman" w:cs="Times New Roman"/>
                <w:sz w:val="26"/>
                <w:szCs w:val="26"/>
              </w:rPr>
              <w:t>Giữ nguyên</w:t>
            </w:r>
          </w:p>
        </w:tc>
        <w:tc>
          <w:tcPr>
            <w:tcW w:w="4636" w:type="dxa"/>
            <w:vAlign w:val="center"/>
          </w:tcPr>
          <w:p w14:paraId="256C1978" w14:textId="54E35B8D" w:rsidR="00E84812" w:rsidRPr="00262717" w:rsidRDefault="00E84812" w:rsidP="00E84812">
            <w:pPr>
              <w:keepNext/>
              <w:widowControl w:val="0"/>
              <w:spacing w:before="120" w:after="120"/>
              <w:ind w:firstLine="567"/>
              <w:jc w:val="both"/>
              <w:rPr>
                <w:rFonts w:ascii="Times New Roman" w:eastAsia="Times New Roman" w:hAnsi="Times New Roman" w:cs="Times New Roman"/>
                <w:sz w:val="26"/>
                <w:szCs w:val="26"/>
              </w:rPr>
            </w:pPr>
            <w:r w:rsidRPr="00F04A8C">
              <w:rPr>
                <w:rFonts w:ascii="Times New Roman" w:eastAsia="Times New Roman" w:hAnsi="Times New Roman" w:cs="Times New Roman"/>
                <w:spacing w:val="-4"/>
                <w:sz w:val="26"/>
                <w:szCs w:val="26"/>
              </w:rPr>
              <w:t>Không thay đổi</w:t>
            </w:r>
          </w:p>
        </w:tc>
      </w:tr>
      <w:tr w:rsidR="00E84812" w:rsidRPr="00262717" w14:paraId="5D059BA6" w14:textId="77777777" w:rsidTr="002C6CB1">
        <w:trPr>
          <w:cantSplit/>
          <w:trHeight w:val="248"/>
          <w:tblHeader/>
          <w:jc w:val="center"/>
        </w:trPr>
        <w:tc>
          <w:tcPr>
            <w:tcW w:w="5492" w:type="dxa"/>
            <w:vAlign w:val="center"/>
          </w:tcPr>
          <w:p w14:paraId="5B6F6D9B" w14:textId="77777777" w:rsidR="00E84812" w:rsidRPr="00262717" w:rsidRDefault="00E84812" w:rsidP="00E84812">
            <w:pPr>
              <w:pStyle w:val="BodyText"/>
              <w:kinsoku w:val="0"/>
              <w:overflowPunct w:val="0"/>
              <w:spacing w:before="76" w:line="254" w:lineRule="auto"/>
              <w:ind w:right="102" w:firstLine="0"/>
              <w:rPr>
                <w:b/>
                <w:bCs/>
                <w:sz w:val="26"/>
                <w:szCs w:val="26"/>
              </w:rPr>
            </w:pPr>
            <w:r w:rsidRPr="00262717">
              <w:rPr>
                <w:b/>
                <w:bCs/>
                <w:sz w:val="26"/>
                <w:szCs w:val="26"/>
              </w:rPr>
              <w:t>11. Hỗ</w:t>
            </w:r>
            <w:r w:rsidRPr="00262717">
              <w:rPr>
                <w:b/>
                <w:bCs/>
                <w:spacing w:val="-4"/>
                <w:sz w:val="26"/>
                <w:szCs w:val="26"/>
              </w:rPr>
              <w:t xml:space="preserve"> </w:t>
            </w:r>
            <w:r w:rsidRPr="00262717">
              <w:rPr>
                <w:b/>
                <w:bCs/>
                <w:sz w:val="26"/>
                <w:szCs w:val="26"/>
              </w:rPr>
              <w:t>trợ</w:t>
            </w:r>
            <w:r w:rsidRPr="00262717">
              <w:rPr>
                <w:b/>
                <w:bCs/>
                <w:spacing w:val="-4"/>
                <w:sz w:val="26"/>
                <w:szCs w:val="26"/>
              </w:rPr>
              <w:t xml:space="preserve"> </w:t>
            </w:r>
            <w:r w:rsidRPr="00262717">
              <w:rPr>
                <w:b/>
                <w:bCs/>
                <w:sz w:val="26"/>
                <w:szCs w:val="26"/>
              </w:rPr>
              <w:t>đầu</w:t>
            </w:r>
            <w:r w:rsidRPr="00262717">
              <w:rPr>
                <w:b/>
                <w:bCs/>
                <w:spacing w:val="-1"/>
                <w:sz w:val="26"/>
                <w:szCs w:val="26"/>
              </w:rPr>
              <w:t xml:space="preserve"> </w:t>
            </w:r>
            <w:r w:rsidRPr="00262717">
              <w:rPr>
                <w:b/>
                <w:bCs/>
                <w:sz w:val="26"/>
                <w:szCs w:val="26"/>
              </w:rPr>
              <w:t>tư</w:t>
            </w:r>
            <w:r w:rsidRPr="00262717">
              <w:rPr>
                <w:b/>
                <w:bCs/>
                <w:spacing w:val="-2"/>
                <w:sz w:val="26"/>
                <w:szCs w:val="26"/>
              </w:rPr>
              <w:t xml:space="preserve"> </w:t>
            </w:r>
            <w:r w:rsidRPr="00262717">
              <w:rPr>
                <w:b/>
                <w:bCs/>
                <w:sz w:val="26"/>
                <w:szCs w:val="26"/>
              </w:rPr>
              <w:t>cơ</w:t>
            </w:r>
            <w:r w:rsidRPr="00262717">
              <w:rPr>
                <w:b/>
                <w:bCs/>
                <w:spacing w:val="-5"/>
                <w:sz w:val="26"/>
                <w:szCs w:val="26"/>
              </w:rPr>
              <w:t xml:space="preserve"> </w:t>
            </w:r>
            <w:r w:rsidRPr="00262717">
              <w:rPr>
                <w:b/>
                <w:bCs/>
                <w:sz w:val="26"/>
                <w:szCs w:val="26"/>
              </w:rPr>
              <w:t>sở</w:t>
            </w:r>
            <w:r w:rsidRPr="00262717">
              <w:rPr>
                <w:b/>
                <w:bCs/>
                <w:spacing w:val="-2"/>
                <w:sz w:val="26"/>
                <w:szCs w:val="26"/>
              </w:rPr>
              <w:t xml:space="preserve"> </w:t>
            </w:r>
            <w:r w:rsidRPr="00262717">
              <w:rPr>
                <w:b/>
                <w:bCs/>
                <w:sz w:val="26"/>
                <w:szCs w:val="26"/>
              </w:rPr>
              <w:t>sản</w:t>
            </w:r>
            <w:r w:rsidRPr="00262717">
              <w:rPr>
                <w:b/>
                <w:bCs/>
                <w:spacing w:val="-1"/>
                <w:sz w:val="26"/>
                <w:szCs w:val="26"/>
              </w:rPr>
              <w:t xml:space="preserve"> </w:t>
            </w:r>
            <w:r w:rsidRPr="00262717">
              <w:rPr>
                <w:b/>
                <w:bCs/>
                <w:sz w:val="26"/>
                <w:szCs w:val="26"/>
              </w:rPr>
              <w:t>xuất giống</w:t>
            </w:r>
            <w:r w:rsidRPr="00262717">
              <w:rPr>
                <w:b/>
                <w:bCs/>
                <w:spacing w:val="-1"/>
                <w:sz w:val="26"/>
                <w:szCs w:val="26"/>
              </w:rPr>
              <w:t xml:space="preserve"> </w:t>
            </w:r>
            <w:r w:rsidRPr="00262717">
              <w:rPr>
                <w:b/>
                <w:bCs/>
                <w:sz w:val="26"/>
                <w:szCs w:val="26"/>
              </w:rPr>
              <w:t>cây</w:t>
            </w:r>
            <w:r w:rsidRPr="00262717">
              <w:rPr>
                <w:b/>
                <w:bCs/>
                <w:spacing w:val="-4"/>
                <w:sz w:val="26"/>
                <w:szCs w:val="26"/>
              </w:rPr>
              <w:t xml:space="preserve"> </w:t>
            </w:r>
            <w:r w:rsidRPr="00262717">
              <w:rPr>
                <w:b/>
                <w:bCs/>
                <w:sz w:val="26"/>
                <w:szCs w:val="26"/>
              </w:rPr>
              <w:t>lâm</w:t>
            </w:r>
            <w:r w:rsidRPr="00262717">
              <w:rPr>
                <w:b/>
                <w:bCs/>
                <w:spacing w:val="-6"/>
                <w:sz w:val="26"/>
                <w:szCs w:val="26"/>
              </w:rPr>
              <w:t xml:space="preserve"> </w:t>
            </w:r>
            <w:r w:rsidRPr="00262717">
              <w:rPr>
                <w:b/>
                <w:bCs/>
                <w:spacing w:val="-2"/>
                <w:sz w:val="26"/>
                <w:szCs w:val="26"/>
              </w:rPr>
              <w:t>nghiệp</w:t>
            </w:r>
          </w:p>
        </w:tc>
        <w:tc>
          <w:tcPr>
            <w:tcW w:w="5245" w:type="dxa"/>
            <w:vAlign w:val="center"/>
          </w:tcPr>
          <w:p w14:paraId="5CCCB40A" w14:textId="0208BD74" w:rsidR="00E84812" w:rsidRPr="00262717" w:rsidRDefault="00E84812" w:rsidP="00E84812">
            <w:pPr>
              <w:keepNext/>
              <w:widowControl w:val="0"/>
              <w:spacing w:before="120" w:after="120"/>
              <w:ind w:firstLine="567"/>
              <w:jc w:val="both"/>
              <w:rPr>
                <w:rFonts w:ascii="Times New Roman" w:eastAsia="Times New Roman" w:hAnsi="Times New Roman" w:cs="Times New Roman"/>
                <w:spacing w:val="-4"/>
                <w:sz w:val="26"/>
                <w:szCs w:val="26"/>
                <w:highlight w:val="yellow"/>
              </w:rPr>
            </w:pPr>
            <w:r w:rsidRPr="00262717">
              <w:rPr>
                <w:rFonts w:ascii="Times New Roman" w:hAnsi="Times New Roman" w:cs="Times New Roman"/>
                <w:b/>
                <w:bCs/>
                <w:sz w:val="26"/>
                <w:szCs w:val="26"/>
              </w:rPr>
              <w:t>11. Hỗ</w:t>
            </w:r>
            <w:r w:rsidRPr="00262717">
              <w:rPr>
                <w:rFonts w:ascii="Times New Roman" w:hAnsi="Times New Roman" w:cs="Times New Roman"/>
                <w:b/>
                <w:bCs/>
                <w:spacing w:val="-4"/>
                <w:sz w:val="26"/>
                <w:szCs w:val="26"/>
              </w:rPr>
              <w:t xml:space="preserve"> </w:t>
            </w:r>
            <w:r w:rsidRPr="00262717">
              <w:rPr>
                <w:rFonts w:ascii="Times New Roman" w:hAnsi="Times New Roman" w:cs="Times New Roman"/>
                <w:b/>
                <w:bCs/>
                <w:sz w:val="26"/>
                <w:szCs w:val="26"/>
              </w:rPr>
              <w:t>trợ</w:t>
            </w:r>
            <w:r w:rsidRPr="00262717">
              <w:rPr>
                <w:rFonts w:ascii="Times New Roman" w:hAnsi="Times New Roman" w:cs="Times New Roman"/>
                <w:b/>
                <w:bCs/>
                <w:spacing w:val="-4"/>
                <w:sz w:val="26"/>
                <w:szCs w:val="26"/>
              </w:rPr>
              <w:t xml:space="preserve"> </w:t>
            </w:r>
            <w:r w:rsidRPr="00262717">
              <w:rPr>
                <w:rFonts w:ascii="Times New Roman" w:hAnsi="Times New Roman" w:cs="Times New Roman"/>
                <w:b/>
                <w:bCs/>
                <w:sz w:val="26"/>
                <w:szCs w:val="26"/>
              </w:rPr>
              <w:t>đầu</w:t>
            </w:r>
            <w:r w:rsidRPr="00262717">
              <w:rPr>
                <w:rFonts w:ascii="Times New Roman" w:hAnsi="Times New Roman" w:cs="Times New Roman"/>
                <w:b/>
                <w:bCs/>
                <w:spacing w:val="-1"/>
                <w:sz w:val="26"/>
                <w:szCs w:val="26"/>
              </w:rPr>
              <w:t xml:space="preserve"> </w:t>
            </w:r>
            <w:r w:rsidRPr="00262717">
              <w:rPr>
                <w:rFonts w:ascii="Times New Roman" w:hAnsi="Times New Roman" w:cs="Times New Roman"/>
                <w:b/>
                <w:bCs/>
                <w:sz w:val="26"/>
                <w:szCs w:val="26"/>
              </w:rPr>
              <w:t>tư</w:t>
            </w:r>
            <w:r w:rsidRPr="00262717">
              <w:rPr>
                <w:rFonts w:ascii="Times New Roman" w:hAnsi="Times New Roman" w:cs="Times New Roman"/>
                <w:b/>
                <w:bCs/>
                <w:spacing w:val="-2"/>
                <w:sz w:val="26"/>
                <w:szCs w:val="26"/>
              </w:rPr>
              <w:t xml:space="preserve"> </w:t>
            </w:r>
            <w:r w:rsidRPr="00262717">
              <w:rPr>
                <w:rFonts w:ascii="Times New Roman" w:hAnsi="Times New Roman" w:cs="Times New Roman"/>
                <w:b/>
                <w:bCs/>
                <w:sz w:val="26"/>
                <w:szCs w:val="26"/>
              </w:rPr>
              <w:t>cơ</w:t>
            </w:r>
            <w:r w:rsidRPr="00262717">
              <w:rPr>
                <w:rFonts w:ascii="Times New Roman" w:hAnsi="Times New Roman" w:cs="Times New Roman"/>
                <w:b/>
                <w:bCs/>
                <w:spacing w:val="-5"/>
                <w:sz w:val="26"/>
                <w:szCs w:val="26"/>
              </w:rPr>
              <w:t xml:space="preserve"> </w:t>
            </w:r>
            <w:r w:rsidRPr="00262717">
              <w:rPr>
                <w:rFonts w:ascii="Times New Roman" w:hAnsi="Times New Roman" w:cs="Times New Roman"/>
                <w:b/>
                <w:bCs/>
                <w:sz w:val="26"/>
                <w:szCs w:val="26"/>
              </w:rPr>
              <w:t>sở</w:t>
            </w:r>
            <w:r w:rsidRPr="00262717">
              <w:rPr>
                <w:rFonts w:ascii="Times New Roman" w:hAnsi="Times New Roman" w:cs="Times New Roman"/>
                <w:b/>
                <w:bCs/>
                <w:spacing w:val="-2"/>
                <w:sz w:val="26"/>
                <w:szCs w:val="26"/>
              </w:rPr>
              <w:t xml:space="preserve"> </w:t>
            </w:r>
            <w:r w:rsidRPr="00262717">
              <w:rPr>
                <w:rFonts w:ascii="Times New Roman" w:hAnsi="Times New Roman" w:cs="Times New Roman"/>
                <w:b/>
                <w:bCs/>
                <w:sz w:val="26"/>
                <w:szCs w:val="26"/>
              </w:rPr>
              <w:t>sản</w:t>
            </w:r>
            <w:r w:rsidRPr="00262717">
              <w:rPr>
                <w:rFonts w:ascii="Times New Roman" w:hAnsi="Times New Roman" w:cs="Times New Roman"/>
                <w:b/>
                <w:bCs/>
                <w:spacing w:val="-1"/>
                <w:sz w:val="26"/>
                <w:szCs w:val="26"/>
              </w:rPr>
              <w:t xml:space="preserve"> </w:t>
            </w:r>
            <w:r w:rsidRPr="00262717">
              <w:rPr>
                <w:rFonts w:ascii="Times New Roman" w:hAnsi="Times New Roman" w:cs="Times New Roman"/>
                <w:b/>
                <w:bCs/>
                <w:sz w:val="26"/>
                <w:szCs w:val="26"/>
              </w:rPr>
              <w:t>xuất giống</w:t>
            </w:r>
            <w:r w:rsidRPr="00262717">
              <w:rPr>
                <w:rFonts w:ascii="Times New Roman" w:hAnsi="Times New Roman" w:cs="Times New Roman"/>
                <w:b/>
                <w:bCs/>
                <w:spacing w:val="-1"/>
                <w:sz w:val="26"/>
                <w:szCs w:val="26"/>
              </w:rPr>
              <w:t xml:space="preserve"> </w:t>
            </w:r>
            <w:r w:rsidRPr="00262717">
              <w:rPr>
                <w:rFonts w:ascii="Times New Roman" w:hAnsi="Times New Roman" w:cs="Times New Roman"/>
                <w:b/>
                <w:bCs/>
                <w:sz w:val="26"/>
                <w:szCs w:val="26"/>
              </w:rPr>
              <w:t>cây</w:t>
            </w:r>
            <w:r w:rsidRPr="00262717">
              <w:rPr>
                <w:rFonts w:ascii="Times New Roman" w:hAnsi="Times New Roman" w:cs="Times New Roman"/>
                <w:b/>
                <w:bCs/>
                <w:spacing w:val="-4"/>
                <w:sz w:val="26"/>
                <w:szCs w:val="26"/>
              </w:rPr>
              <w:t xml:space="preserve"> </w:t>
            </w:r>
            <w:r w:rsidRPr="00262717">
              <w:rPr>
                <w:rFonts w:ascii="Times New Roman" w:hAnsi="Times New Roman" w:cs="Times New Roman"/>
                <w:b/>
                <w:bCs/>
                <w:sz w:val="26"/>
                <w:szCs w:val="26"/>
              </w:rPr>
              <w:t>lâm</w:t>
            </w:r>
            <w:r w:rsidRPr="00262717">
              <w:rPr>
                <w:rFonts w:ascii="Times New Roman" w:hAnsi="Times New Roman" w:cs="Times New Roman"/>
                <w:b/>
                <w:bCs/>
                <w:spacing w:val="-6"/>
                <w:sz w:val="26"/>
                <w:szCs w:val="26"/>
              </w:rPr>
              <w:t xml:space="preserve"> </w:t>
            </w:r>
            <w:r w:rsidRPr="00262717">
              <w:rPr>
                <w:rFonts w:ascii="Times New Roman" w:hAnsi="Times New Roman" w:cs="Times New Roman"/>
                <w:b/>
                <w:bCs/>
                <w:spacing w:val="-2"/>
                <w:sz w:val="26"/>
                <w:szCs w:val="26"/>
              </w:rPr>
              <w:t>nghiệp</w:t>
            </w:r>
          </w:p>
        </w:tc>
        <w:tc>
          <w:tcPr>
            <w:tcW w:w="4636" w:type="dxa"/>
            <w:vAlign w:val="center"/>
          </w:tcPr>
          <w:p w14:paraId="3423D094" w14:textId="6B3D6CBC" w:rsidR="00E84812" w:rsidRPr="00262717" w:rsidRDefault="00E84812" w:rsidP="00E84812">
            <w:pPr>
              <w:keepNext/>
              <w:widowControl w:val="0"/>
              <w:spacing w:before="120" w:after="120"/>
              <w:ind w:firstLine="567"/>
              <w:jc w:val="both"/>
              <w:rPr>
                <w:rFonts w:ascii="Times New Roman" w:eastAsia="Times New Roman" w:hAnsi="Times New Roman" w:cs="Times New Roman"/>
                <w:sz w:val="26"/>
                <w:szCs w:val="26"/>
                <w:lang w:val="vi-VN"/>
              </w:rPr>
            </w:pPr>
            <w:r w:rsidRPr="00E02F5C">
              <w:rPr>
                <w:rFonts w:ascii="Times New Roman" w:hAnsi="Times New Roman" w:cs="Times New Roman"/>
                <w:b/>
                <w:bCs/>
                <w:sz w:val="26"/>
                <w:szCs w:val="26"/>
              </w:rPr>
              <w:t>Quy định tại Điều</w:t>
            </w:r>
            <w:r>
              <w:rPr>
                <w:rFonts w:ascii="Times New Roman" w:hAnsi="Times New Roman" w:cs="Times New Roman"/>
                <w:b/>
                <w:bCs/>
                <w:sz w:val="26"/>
                <w:szCs w:val="26"/>
              </w:rPr>
              <w:t xml:space="preserve"> 22</w:t>
            </w:r>
            <w:r w:rsidRPr="00E02F5C">
              <w:rPr>
                <w:rFonts w:ascii="Times New Roman" w:hAnsi="Times New Roman" w:cs="Times New Roman"/>
                <w:b/>
                <w:bCs/>
                <w:sz w:val="26"/>
                <w:szCs w:val="26"/>
              </w:rPr>
              <w:t xml:space="preserve"> Nghị định 58/2024/NĐ-CP</w:t>
            </w:r>
          </w:p>
        </w:tc>
      </w:tr>
      <w:tr w:rsidR="00E84812" w:rsidRPr="00262717" w14:paraId="42CB4086" w14:textId="77777777" w:rsidTr="002C6CB1">
        <w:trPr>
          <w:cantSplit/>
          <w:trHeight w:val="248"/>
          <w:tblHeader/>
          <w:jc w:val="center"/>
        </w:trPr>
        <w:tc>
          <w:tcPr>
            <w:tcW w:w="5492" w:type="dxa"/>
            <w:vAlign w:val="center"/>
          </w:tcPr>
          <w:p w14:paraId="3B311FFF" w14:textId="77777777" w:rsidR="00E84812" w:rsidRPr="00262717" w:rsidRDefault="00E84812" w:rsidP="00E84812">
            <w:pPr>
              <w:pStyle w:val="ListParagraph"/>
              <w:widowControl w:val="0"/>
              <w:numPr>
                <w:ilvl w:val="0"/>
                <w:numId w:val="12"/>
              </w:numPr>
              <w:tabs>
                <w:tab w:val="left" w:pos="1019"/>
              </w:tabs>
              <w:kinsoku w:val="0"/>
              <w:overflowPunct w:val="0"/>
              <w:autoSpaceDE w:val="0"/>
              <w:autoSpaceDN w:val="0"/>
              <w:adjustRightInd w:val="0"/>
              <w:spacing w:before="79" w:line="254" w:lineRule="auto"/>
              <w:ind w:right="106" w:firstLine="566"/>
              <w:contextualSpacing w:val="0"/>
              <w:jc w:val="both"/>
              <w:rPr>
                <w:rFonts w:ascii="Times New Roman" w:hAnsi="Times New Roman" w:cs="Times New Roman"/>
                <w:sz w:val="26"/>
                <w:szCs w:val="26"/>
              </w:rPr>
            </w:pPr>
            <w:r w:rsidRPr="00262717">
              <w:rPr>
                <w:rFonts w:ascii="Times New Roman" w:hAnsi="Times New Roman" w:cs="Times New Roman"/>
                <w:sz w:val="26"/>
                <w:szCs w:val="26"/>
              </w:rPr>
              <w:lastRenderedPageBreak/>
              <w:t>Tổ</w:t>
            </w:r>
            <w:r w:rsidRPr="00262717">
              <w:rPr>
                <w:rFonts w:ascii="Times New Roman" w:hAnsi="Times New Roman" w:cs="Times New Roman"/>
                <w:spacing w:val="-2"/>
                <w:sz w:val="26"/>
                <w:szCs w:val="26"/>
              </w:rPr>
              <w:t xml:space="preserve"> </w:t>
            </w:r>
            <w:r w:rsidRPr="00262717">
              <w:rPr>
                <w:rFonts w:ascii="Times New Roman" w:hAnsi="Times New Roman" w:cs="Times New Roman"/>
                <w:sz w:val="26"/>
                <w:szCs w:val="26"/>
              </w:rPr>
              <w:t>chức,</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hộ</w:t>
            </w:r>
            <w:r w:rsidRPr="00262717">
              <w:rPr>
                <w:rFonts w:ascii="Times New Roman" w:hAnsi="Times New Roman" w:cs="Times New Roman"/>
                <w:spacing w:val="-2"/>
                <w:sz w:val="26"/>
                <w:szCs w:val="26"/>
              </w:rPr>
              <w:t xml:space="preserve"> </w:t>
            </w:r>
            <w:r w:rsidRPr="00262717">
              <w:rPr>
                <w:rFonts w:ascii="Times New Roman" w:hAnsi="Times New Roman" w:cs="Times New Roman"/>
                <w:sz w:val="26"/>
                <w:szCs w:val="26"/>
              </w:rPr>
              <w:t>gia</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đình,</w:t>
            </w:r>
            <w:r w:rsidRPr="00262717">
              <w:rPr>
                <w:rFonts w:ascii="Times New Roman" w:hAnsi="Times New Roman" w:cs="Times New Roman"/>
                <w:spacing w:val="-6"/>
                <w:sz w:val="26"/>
                <w:szCs w:val="26"/>
              </w:rPr>
              <w:t xml:space="preserve"> </w:t>
            </w:r>
            <w:r w:rsidRPr="00262717">
              <w:rPr>
                <w:rFonts w:ascii="Times New Roman" w:hAnsi="Times New Roman" w:cs="Times New Roman"/>
                <w:sz w:val="26"/>
                <w:szCs w:val="26"/>
              </w:rPr>
              <w:t>cá</w:t>
            </w:r>
            <w:r w:rsidRPr="00262717">
              <w:rPr>
                <w:rFonts w:ascii="Times New Roman" w:hAnsi="Times New Roman" w:cs="Times New Roman"/>
                <w:spacing w:val="-4"/>
                <w:sz w:val="26"/>
                <w:szCs w:val="26"/>
              </w:rPr>
              <w:t xml:space="preserve"> </w:t>
            </w:r>
            <w:r w:rsidRPr="00262717">
              <w:rPr>
                <w:rFonts w:ascii="Times New Roman" w:hAnsi="Times New Roman" w:cs="Times New Roman"/>
                <w:sz w:val="26"/>
                <w:szCs w:val="26"/>
              </w:rPr>
              <w:t>nhân</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đầu</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tư</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sản</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xuất</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giống</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cây</w:t>
            </w:r>
            <w:r w:rsidRPr="00262717">
              <w:rPr>
                <w:rFonts w:ascii="Times New Roman" w:hAnsi="Times New Roman" w:cs="Times New Roman"/>
                <w:spacing w:val="-6"/>
                <w:sz w:val="26"/>
                <w:szCs w:val="26"/>
              </w:rPr>
              <w:t xml:space="preserve"> </w:t>
            </w:r>
            <w:r w:rsidRPr="00262717">
              <w:rPr>
                <w:rFonts w:ascii="Times New Roman" w:hAnsi="Times New Roman" w:cs="Times New Roman"/>
                <w:sz w:val="26"/>
                <w:szCs w:val="26"/>
              </w:rPr>
              <w:t>trồng</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lâm</w:t>
            </w:r>
            <w:r w:rsidRPr="00262717">
              <w:rPr>
                <w:rFonts w:ascii="Times New Roman" w:hAnsi="Times New Roman" w:cs="Times New Roman"/>
                <w:spacing w:val="-3"/>
                <w:sz w:val="26"/>
                <w:szCs w:val="26"/>
              </w:rPr>
              <w:t xml:space="preserve"> </w:t>
            </w:r>
            <w:r w:rsidRPr="00262717">
              <w:rPr>
                <w:rFonts w:ascii="Times New Roman" w:hAnsi="Times New Roman" w:cs="Times New Roman"/>
                <w:sz w:val="26"/>
                <w:szCs w:val="26"/>
              </w:rPr>
              <w:t>nghiệp được hỗ trợ 50% tổng mức đầu tư đối với một dự án hoặc công trình: Xây dựng rừng giống, vườn giống, vườn cây lâm nghiệp đầu dòng; xây dựng trung tâm</w:t>
            </w:r>
            <w:r w:rsidRPr="00262717">
              <w:rPr>
                <w:rFonts w:ascii="Times New Roman" w:hAnsi="Times New Roman" w:cs="Times New Roman"/>
                <w:spacing w:val="80"/>
                <w:sz w:val="26"/>
                <w:szCs w:val="26"/>
              </w:rPr>
              <w:t xml:space="preserve"> </w:t>
            </w:r>
            <w:r w:rsidRPr="00262717">
              <w:rPr>
                <w:rFonts w:ascii="Times New Roman" w:hAnsi="Times New Roman" w:cs="Times New Roman"/>
                <w:sz w:val="26"/>
                <w:szCs w:val="26"/>
              </w:rPr>
              <w:t>sản</w:t>
            </w:r>
            <w:r w:rsidRPr="00262717">
              <w:rPr>
                <w:rFonts w:ascii="Times New Roman" w:hAnsi="Times New Roman" w:cs="Times New Roman"/>
                <w:spacing w:val="-14"/>
                <w:sz w:val="26"/>
                <w:szCs w:val="26"/>
              </w:rPr>
              <w:t xml:space="preserve"> </w:t>
            </w:r>
            <w:r w:rsidRPr="00262717">
              <w:rPr>
                <w:rFonts w:ascii="Times New Roman" w:hAnsi="Times New Roman" w:cs="Times New Roman"/>
                <w:sz w:val="26"/>
                <w:szCs w:val="26"/>
              </w:rPr>
              <w:t>xuất</w:t>
            </w:r>
            <w:r w:rsidRPr="00262717">
              <w:rPr>
                <w:rFonts w:ascii="Times New Roman" w:hAnsi="Times New Roman" w:cs="Times New Roman"/>
                <w:spacing w:val="-14"/>
                <w:sz w:val="26"/>
                <w:szCs w:val="26"/>
              </w:rPr>
              <w:t xml:space="preserve"> </w:t>
            </w:r>
            <w:r w:rsidRPr="00262717">
              <w:rPr>
                <w:rFonts w:ascii="Times New Roman" w:hAnsi="Times New Roman" w:cs="Times New Roman"/>
                <w:sz w:val="26"/>
                <w:szCs w:val="26"/>
              </w:rPr>
              <w:t>giống</w:t>
            </w:r>
            <w:r w:rsidRPr="00262717">
              <w:rPr>
                <w:rFonts w:ascii="Times New Roman" w:hAnsi="Times New Roman" w:cs="Times New Roman"/>
                <w:spacing w:val="-14"/>
                <w:sz w:val="26"/>
                <w:szCs w:val="26"/>
              </w:rPr>
              <w:t xml:space="preserve"> </w:t>
            </w:r>
            <w:r w:rsidRPr="00262717">
              <w:rPr>
                <w:rFonts w:ascii="Times New Roman" w:hAnsi="Times New Roman" w:cs="Times New Roman"/>
                <w:sz w:val="26"/>
                <w:szCs w:val="26"/>
              </w:rPr>
              <w:t>cây</w:t>
            </w:r>
            <w:r w:rsidRPr="00262717">
              <w:rPr>
                <w:rFonts w:ascii="Times New Roman" w:hAnsi="Times New Roman" w:cs="Times New Roman"/>
                <w:spacing w:val="-16"/>
                <w:sz w:val="26"/>
                <w:szCs w:val="26"/>
              </w:rPr>
              <w:t xml:space="preserve"> </w:t>
            </w:r>
            <w:r w:rsidRPr="00262717">
              <w:rPr>
                <w:rFonts w:ascii="Times New Roman" w:hAnsi="Times New Roman" w:cs="Times New Roman"/>
                <w:sz w:val="26"/>
                <w:szCs w:val="26"/>
              </w:rPr>
              <w:t>rừng</w:t>
            </w:r>
            <w:r w:rsidRPr="00262717">
              <w:rPr>
                <w:rFonts w:ascii="Times New Roman" w:hAnsi="Times New Roman" w:cs="Times New Roman"/>
                <w:spacing w:val="-14"/>
                <w:sz w:val="26"/>
                <w:szCs w:val="26"/>
              </w:rPr>
              <w:t xml:space="preserve"> </w:t>
            </w:r>
            <w:r w:rsidRPr="00262717">
              <w:rPr>
                <w:rFonts w:ascii="Times New Roman" w:hAnsi="Times New Roman" w:cs="Times New Roman"/>
                <w:sz w:val="26"/>
                <w:szCs w:val="26"/>
              </w:rPr>
              <w:t>chất</w:t>
            </w:r>
            <w:r w:rsidRPr="00262717">
              <w:rPr>
                <w:rFonts w:ascii="Times New Roman" w:hAnsi="Times New Roman" w:cs="Times New Roman"/>
                <w:spacing w:val="-13"/>
                <w:sz w:val="26"/>
                <w:szCs w:val="26"/>
              </w:rPr>
              <w:t xml:space="preserve"> </w:t>
            </w:r>
            <w:r w:rsidRPr="00262717">
              <w:rPr>
                <w:rFonts w:ascii="Times New Roman" w:hAnsi="Times New Roman" w:cs="Times New Roman"/>
                <w:sz w:val="26"/>
                <w:szCs w:val="26"/>
              </w:rPr>
              <w:t>lượng</w:t>
            </w:r>
            <w:r w:rsidRPr="00262717">
              <w:rPr>
                <w:rFonts w:ascii="Times New Roman" w:hAnsi="Times New Roman" w:cs="Times New Roman"/>
                <w:spacing w:val="-14"/>
                <w:sz w:val="26"/>
                <w:szCs w:val="26"/>
              </w:rPr>
              <w:t xml:space="preserve"> </w:t>
            </w:r>
            <w:r w:rsidRPr="00262717">
              <w:rPr>
                <w:rFonts w:ascii="Times New Roman" w:hAnsi="Times New Roman" w:cs="Times New Roman"/>
                <w:sz w:val="26"/>
                <w:szCs w:val="26"/>
              </w:rPr>
              <w:t>cao;</w:t>
            </w:r>
            <w:r w:rsidRPr="00262717">
              <w:rPr>
                <w:rFonts w:ascii="Times New Roman" w:hAnsi="Times New Roman" w:cs="Times New Roman"/>
                <w:spacing w:val="-12"/>
                <w:sz w:val="26"/>
                <w:szCs w:val="26"/>
              </w:rPr>
              <w:t xml:space="preserve"> </w:t>
            </w:r>
            <w:r w:rsidRPr="00262717">
              <w:rPr>
                <w:rFonts w:ascii="Times New Roman" w:hAnsi="Times New Roman" w:cs="Times New Roman"/>
                <w:sz w:val="26"/>
                <w:szCs w:val="26"/>
              </w:rPr>
              <w:t>xây</w:t>
            </w:r>
            <w:r w:rsidRPr="00262717">
              <w:rPr>
                <w:rFonts w:ascii="Times New Roman" w:hAnsi="Times New Roman" w:cs="Times New Roman"/>
                <w:spacing w:val="-16"/>
                <w:sz w:val="26"/>
                <w:szCs w:val="26"/>
              </w:rPr>
              <w:t xml:space="preserve"> </w:t>
            </w:r>
            <w:r w:rsidRPr="00262717">
              <w:rPr>
                <w:rFonts w:ascii="Times New Roman" w:hAnsi="Times New Roman" w:cs="Times New Roman"/>
                <w:sz w:val="26"/>
                <w:szCs w:val="26"/>
              </w:rPr>
              <w:t>dựng</w:t>
            </w:r>
            <w:r w:rsidRPr="00262717">
              <w:rPr>
                <w:rFonts w:ascii="Times New Roman" w:hAnsi="Times New Roman" w:cs="Times New Roman"/>
                <w:spacing w:val="-14"/>
                <w:sz w:val="26"/>
                <w:szCs w:val="26"/>
              </w:rPr>
              <w:t xml:space="preserve"> </w:t>
            </w:r>
            <w:r w:rsidRPr="00262717">
              <w:rPr>
                <w:rFonts w:ascii="Times New Roman" w:hAnsi="Times New Roman" w:cs="Times New Roman"/>
                <w:sz w:val="26"/>
                <w:szCs w:val="26"/>
              </w:rPr>
              <w:t>vườn</w:t>
            </w:r>
            <w:r w:rsidRPr="00262717">
              <w:rPr>
                <w:rFonts w:ascii="Times New Roman" w:hAnsi="Times New Roman" w:cs="Times New Roman"/>
                <w:spacing w:val="-12"/>
                <w:sz w:val="26"/>
                <w:szCs w:val="26"/>
              </w:rPr>
              <w:t xml:space="preserve"> </w:t>
            </w:r>
            <w:r w:rsidRPr="00262717">
              <w:rPr>
                <w:rFonts w:ascii="Times New Roman" w:hAnsi="Times New Roman" w:cs="Times New Roman"/>
                <w:sz w:val="26"/>
                <w:szCs w:val="26"/>
              </w:rPr>
              <w:t>ươm</w:t>
            </w:r>
            <w:r w:rsidRPr="00262717">
              <w:rPr>
                <w:rFonts w:ascii="Times New Roman" w:hAnsi="Times New Roman" w:cs="Times New Roman"/>
                <w:spacing w:val="-15"/>
                <w:sz w:val="26"/>
                <w:szCs w:val="26"/>
              </w:rPr>
              <w:t xml:space="preserve"> </w:t>
            </w:r>
            <w:r w:rsidRPr="00262717">
              <w:rPr>
                <w:rFonts w:ascii="Times New Roman" w:hAnsi="Times New Roman" w:cs="Times New Roman"/>
                <w:sz w:val="26"/>
                <w:szCs w:val="26"/>
              </w:rPr>
              <w:t>giống</w:t>
            </w:r>
            <w:r w:rsidRPr="00262717">
              <w:rPr>
                <w:rFonts w:ascii="Times New Roman" w:hAnsi="Times New Roman" w:cs="Times New Roman"/>
                <w:spacing w:val="-13"/>
                <w:sz w:val="26"/>
                <w:szCs w:val="26"/>
              </w:rPr>
              <w:t xml:space="preserve"> </w:t>
            </w:r>
            <w:r w:rsidRPr="00262717">
              <w:rPr>
                <w:rFonts w:ascii="Times New Roman" w:hAnsi="Times New Roman" w:cs="Times New Roman"/>
                <w:sz w:val="26"/>
                <w:szCs w:val="26"/>
              </w:rPr>
              <w:t>với</w:t>
            </w:r>
            <w:r w:rsidRPr="00262717">
              <w:rPr>
                <w:rFonts w:ascii="Times New Roman" w:hAnsi="Times New Roman" w:cs="Times New Roman"/>
                <w:spacing w:val="-12"/>
                <w:sz w:val="26"/>
                <w:szCs w:val="26"/>
              </w:rPr>
              <w:t xml:space="preserve"> </w:t>
            </w:r>
            <w:r w:rsidRPr="00262717">
              <w:rPr>
                <w:rFonts w:ascii="Times New Roman" w:hAnsi="Times New Roman" w:cs="Times New Roman"/>
                <w:sz w:val="26"/>
                <w:szCs w:val="26"/>
              </w:rPr>
              <w:t>mức</w:t>
            </w:r>
            <w:r w:rsidRPr="00262717">
              <w:rPr>
                <w:rFonts w:ascii="Times New Roman" w:hAnsi="Times New Roman" w:cs="Times New Roman"/>
                <w:spacing w:val="-12"/>
                <w:sz w:val="26"/>
                <w:szCs w:val="26"/>
              </w:rPr>
              <w:t xml:space="preserve"> </w:t>
            </w:r>
            <w:r w:rsidRPr="00262717">
              <w:rPr>
                <w:rFonts w:ascii="Times New Roman" w:hAnsi="Times New Roman" w:cs="Times New Roman"/>
                <w:sz w:val="26"/>
                <w:szCs w:val="26"/>
              </w:rPr>
              <w:t>tối</w:t>
            </w:r>
            <w:r w:rsidRPr="00262717">
              <w:rPr>
                <w:rFonts w:ascii="Times New Roman" w:hAnsi="Times New Roman" w:cs="Times New Roman"/>
                <w:spacing w:val="-9"/>
                <w:sz w:val="26"/>
                <w:szCs w:val="26"/>
              </w:rPr>
              <w:t xml:space="preserve"> </w:t>
            </w:r>
            <w:r w:rsidRPr="00262717">
              <w:rPr>
                <w:rFonts w:ascii="Times New Roman" w:hAnsi="Times New Roman" w:cs="Times New Roman"/>
                <w:sz w:val="26"/>
                <w:szCs w:val="26"/>
              </w:rPr>
              <w:t>đa quy định tại các điểm b, c và d khoản này;</w:t>
            </w:r>
          </w:p>
          <w:p w14:paraId="66A55AAB" w14:textId="77777777" w:rsidR="00E84812" w:rsidRPr="00262717" w:rsidRDefault="00E84812" w:rsidP="00E84812">
            <w:pPr>
              <w:pStyle w:val="BodyText"/>
              <w:kinsoku w:val="0"/>
              <w:overflowPunct w:val="0"/>
              <w:spacing w:before="76" w:line="254" w:lineRule="auto"/>
              <w:ind w:right="102" w:firstLine="0"/>
              <w:rPr>
                <w:sz w:val="26"/>
                <w:szCs w:val="26"/>
              </w:rPr>
            </w:pPr>
          </w:p>
        </w:tc>
        <w:tc>
          <w:tcPr>
            <w:tcW w:w="5245" w:type="dxa"/>
            <w:vAlign w:val="center"/>
          </w:tcPr>
          <w:p w14:paraId="70943493" w14:textId="79D23960" w:rsidR="00E84812" w:rsidRPr="00262717" w:rsidRDefault="00E84812" w:rsidP="00E84812">
            <w:pPr>
              <w:keepNext/>
              <w:widowControl w:val="0"/>
              <w:spacing w:before="120" w:after="120"/>
              <w:ind w:firstLine="567"/>
              <w:jc w:val="both"/>
              <w:rPr>
                <w:rFonts w:ascii="Times New Roman" w:eastAsia="Times New Roman" w:hAnsi="Times New Roman" w:cs="Times New Roman"/>
                <w:spacing w:val="-4"/>
                <w:sz w:val="26"/>
                <w:szCs w:val="26"/>
                <w:highlight w:val="yellow"/>
              </w:rPr>
            </w:pPr>
            <w:r w:rsidRPr="00262717">
              <w:rPr>
                <w:rFonts w:ascii="Times New Roman" w:eastAsia="Times New Roman" w:hAnsi="Times New Roman" w:cs="Times New Roman"/>
                <w:sz w:val="26"/>
                <w:szCs w:val="26"/>
              </w:rPr>
              <w:t>Giữ nguyên</w:t>
            </w:r>
          </w:p>
        </w:tc>
        <w:tc>
          <w:tcPr>
            <w:tcW w:w="4636" w:type="dxa"/>
            <w:vAlign w:val="center"/>
          </w:tcPr>
          <w:p w14:paraId="00B1DF2C" w14:textId="348A5425" w:rsidR="00E84812" w:rsidRPr="00F04A8C" w:rsidRDefault="00E84812" w:rsidP="00E84812">
            <w:pPr>
              <w:keepNext/>
              <w:widowControl w:val="0"/>
              <w:spacing w:before="120" w:after="120"/>
              <w:ind w:firstLine="567"/>
              <w:jc w:val="both"/>
              <w:rPr>
                <w:rFonts w:ascii="Times New Roman" w:eastAsia="Times New Roman" w:hAnsi="Times New Roman" w:cs="Times New Roman"/>
                <w:sz w:val="26"/>
                <w:szCs w:val="26"/>
              </w:rPr>
            </w:pPr>
            <w:r w:rsidRPr="00F04A8C">
              <w:rPr>
                <w:rFonts w:ascii="Times New Roman" w:eastAsia="Times New Roman" w:hAnsi="Times New Roman" w:cs="Times New Roman"/>
                <w:spacing w:val="-4"/>
                <w:sz w:val="26"/>
                <w:szCs w:val="26"/>
              </w:rPr>
              <w:t>Không thay đổi</w:t>
            </w:r>
          </w:p>
        </w:tc>
      </w:tr>
      <w:tr w:rsidR="00E84812" w:rsidRPr="00262717" w14:paraId="29B592AC" w14:textId="77777777" w:rsidTr="002C6CB1">
        <w:trPr>
          <w:cantSplit/>
          <w:trHeight w:val="248"/>
          <w:tblHeader/>
          <w:jc w:val="center"/>
        </w:trPr>
        <w:tc>
          <w:tcPr>
            <w:tcW w:w="5492" w:type="dxa"/>
            <w:vAlign w:val="center"/>
          </w:tcPr>
          <w:p w14:paraId="0A772E99" w14:textId="77777777" w:rsidR="00E84812" w:rsidRPr="00262717" w:rsidRDefault="00E84812" w:rsidP="00E84812">
            <w:pPr>
              <w:pStyle w:val="ListParagraph"/>
              <w:widowControl w:val="0"/>
              <w:numPr>
                <w:ilvl w:val="0"/>
                <w:numId w:val="12"/>
              </w:numPr>
              <w:tabs>
                <w:tab w:val="left" w:pos="1062"/>
              </w:tabs>
              <w:kinsoku w:val="0"/>
              <w:overflowPunct w:val="0"/>
              <w:autoSpaceDE w:val="0"/>
              <w:autoSpaceDN w:val="0"/>
              <w:adjustRightInd w:val="0"/>
              <w:spacing w:before="53" w:line="254" w:lineRule="auto"/>
              <w:ind w:right="108" w:firstLine="566"/>
              <w:contextualSpacing w:val="0"/>
              <w:jc w:val="both"/>
              <w:rPr>
                <w:rFonts w:ascii="Times New Roman" w:hAnsi="Times New Roman" w:cs="Times New Roman"/>
                <w:sz w:val="26"/>
                <w:szCs w:val="26"/>
              </w:rPr>
            </w:pPr>
            <w:r w:rsidRPr="00262717">
              <w:rPr>
                <w:rFonts w:ascii="Times New Roman" w:hAnsi="Times New Roman" w:cs="Times New Roman"/>
                <w:sz w:val="26"/>
                <w:szCs w:val="26"/>
              </w:rPr>
              <w:t>Hỗ trợ 55.000.000 đồng/ha đối với xây dựng rừng giống trồng mới có diện tích từ 2,0 ha trở lên, vườn giống trồng mới có diện tích từ 1,0 ha trở lên;</w:t>
            </w:r>
            <w:r w:rsidRPr="00262717">
              <w:rPr>
                <w:rFonts w:ascii="Times New Roman" w:hAnsi="Times New Roman" w:cs="Times New Roman"/>
                <w:spacing w:val="40"/>
                <w:sz w:val="26"/>
                <w:szCs w:val="26"/>
              </w:rPr>
              <w:t xml:space="preserve"> </w:t>
            </w:r>
            <w:r w:rsidRPr="00262717">
              <w:rPr>
                <w:rFonts w:ascii="Times New Roman" w:hAnsi="Times New Roman" w:cs="Times New Roman"/>
                <w:sz w:val="26"/>
                <w:szCs w:val="26"/>
              </w:rPr>
              <w:t>hỗ trợ 25.000.000 đồng/ha đối với xây dựng rừng giống chuyển hóa có diện tích từ 1,0 ha trở lên, vườn cây lâm nghiệp đầu dòng có diện tích từ 500 m</w:t>
            </w:r>
            <w:r w:rsidRPr="00262717">
              <w:rPr>
                <w:rFonts w:ascii="Times New Roman" w:hAnsi="Times New Roman" w:cs="Times New Roman"/>
                <w:sz w:val="26"/>
                <w:szCs w:val="26"/>
                <w:vertAlign w:val="superscript"/>
              </w:rPr>
              <w:t>2</w:t>
            </w:r>
            <w:r w:rsidRPr="00262717">
              <w:rPr>
                <w:rFonts w:ascii="Times New Roman" w:hAnsi="Times New Roman" w:cs="Times New Roman"/>
                <w:sz w:val="26"/>
                <w:szCs w:val="26"/>
              </w:rPr>
              <w:t xml:space="preserve"> trở lên;</w:t>
            </w:r>
          </w:p>
          <w:p w14:paraId="19436153" w14:textId="77777777" w:rsidR="00E84812" w:rsidRPr="00262717" w:rsidRDefault="00E84812" w:rsidP="00E84812">
            <w:pPr>
              <w:pStyle w:val="BodyText"/>
              <w:kinsoku w:val="0"/>
              <w:overflowPunct w:val="0"/>
              <w:spacing w:before="76" w:line="254" w:lineRule="auto"/>
              <w:ind w:right="102" w:firstLine="0"/>
              <w:rPr>
                <w:sz w:val="26"/>
                <w:szCs w:val="26"/>
              </w:rPr>
            </w:pPr>
          </w:p>
        </w:tc>
        <w:tc>
          <w:tcPr>
            <w:tcW w:w="5245" w:type="dxa"/>
            <w:vAlign w:val="center"/>
          </w:tcPr>
          <w:p w14:paraId="48F97A67" w14:textId="62B3AD39" w:rsidR="00E84812" w:rsidRPr="00262717" w:rsidRDefault="00E84812" w:rsidP="00E84812">
            <w:pPr>
              <w:keepNext/>
              <w:widowControl w:val="0"/>
              <w:spacing w:before="120" w:after="120"/>
              <w:ind w:firstLine="567"/>
              <w:jc w:val="both"/>
              <w:rPr>
                <w:rFonts w:ascii="Times New Roman" w:eastAsia="Times New Roman" w:hAnsi="Times New Roman" w:cs="Times New Roman"/>
                <w:spacing w:val="-4"/>
                <w:sz w:val="26"/>
                <w:szCs w:val="26"/>
                <w:highlight w:val="yellow"/>
              </w:rPr>
            </w:pPr>
            <w:r w:rsidRPr="00262717">
              <w:rPr>
                <w:rFonts w:ascii="Times New Roman" w:eastAsia="Times New Roman" w:hAnsi="Times New Roman" w:cs="Times New Roman"/>
                <w:sz w:val="26"/>
                <w:szCs w:val="26"/>
              </w:rPr>
              <w:t>Giữ nguyên</w:t>
            </w:r>
          </w:p>
        </w:tc>
        <w:tc>
          <w:tcPr>
            <w:tcW w:w="4636" w:type="dxa"/>
            <w:vAlign w:val="center"/>
          </w:tcPr>
          <w:p w14:paraId="25D9A5AD" w14:textId="38B1DD56" w:rsidR="00E84812" w:rsidRPr="00F04A8C" w:rsidRDefault="00E84812" w:rsidP="00E84812">
            <w:pPr>
              <w:keepNext/>
              <w:widowControl w:val="0"/>
              <w:spacing w:before="120" w:after="120"/>
              <w:ind w:firstLine="567"/>
              <w:jc w:val="both"/>
              <w:rPr>
                <w:rFonts w:ascii="Times New Roman" w:eastAsia="Times New Roman" w:hAnsi="Times New Roman" w:cs="Times New Roman"/>
                <w:sz w:val="26"/>
                <w:szCs w:val="26"/>
                <w:lang w:val="vi-VN"/>
              </w:rPr>
            </w:pPr>
            <w:r w:rsidRPr="00F04A8C">
              <w:rPr>
                <w:rFonts w:ascii="Times New Roman" w:eastAsia="Times New Roman" w:hAnsi="Times New Roman" w:cs="Times New Roman"/>
                <w:spacing w:val="-4"/>
                <w:sz w:val="26"/>
                <w:szCs w:val="26"/>
              </w:rPr>
              <w:t>Không thay đổi</w:t>
            </w:r>
          </w:p>
        </w:tc>
      </w:tr>
      <w:tr w:rsidR="00E84812" w:rsidRPr="00262717" w14:paraId="41CCE6E7" w14:textId="77777777" w:rsidTr="002C6CB1">
        <w:trPr>
          <w:cantSplit/>
          <w:trHeight w:val="248"/>
          <w:tblHeader/>
          <w:jc w:val="center"/>
        </w:trPr>
        <w:tc>
          <w:tcPr>
            <w:tcW w:w="5492" w:type="dxa"/>
            <w:vAlign w:val="center"/>
          </w:tcPr>
          <w:p w14:paraId="35C8AC7F" w14:textId="77777777" w:rsidR="00E84812" w:rsidRPr="00262717" w:rsidRDefault="00E84812" w:rsidP="00E84812">
            <w:pPr>
              <w:pStyle w:val="ListParagraph"/>
              <w:widowControl w:val="0"/>
              <w:numPr>
                <w:ilvl w:val="0"/>
                <w:numId w:val="12"/>
              </w:numPr>
              <w:tabs>
                <w:tab w:val="left" w:pos="1029"/>
              </w:tabs>
              <w:kinsoku w:val="0"/>
              <w:overflowPunct w:val="0"/>
              <w:autoSpaceDE w:val="0"/>
              <w:autoSpaceDN w:val="0"/>
              <w:adjustRightInd w:val="0"/>
              <w:spacing w:before="56" w:line="252" w:lineRule="auto"/>
              <w:ind w:right="107" w:firstLine="566"/>
              <w:contextualSpacing w:val="0"/>
              <w:jc w:val="both"/>
              <w:rPr>
                <w:rFonts w:ascii="Times New Roman" w:hAnsi="Times New Roman" w:cs="Times New Roman"/>
                <w:sz w:val="26"/>
                <w:szCs w:val="26"/>
              </w:rPr>
            </w:pPr>
            <w:r w:rsidRPr="00262717">
              <w:rPr>
                <w:rFonts w:ascii="Times New Roman" w:hAnsi="Times New Roman" w:cs="Times New Roman"/>
                <w:sz w:val="26"/>
                <w:szCs w:val="26"/>
              </w:rPr>
              <w:t>Hỗ trợ 5.000.000.000 đồng đối với một dự án hoặc công trình xây dựng trung tâm sản xuất giống cây rừng chất lượng cao có quy mô sản xuất tối thiểu 01 triệu cây/năm;</w:t>
            </w:r>
          </w:p>
          <w:p w14:paraId="6E8E6012" w14:textId="77777777" w:rsidR="00E84812" w:rsidRPr="00262717" w:rsidRDefault="00E84812" w:rsidP="00E84812">
            <w:pPr>
              <w:pStyle w:val="BodyText"/>
              <w:kinsoku w:val="0"/>
              <w:overflowPunct w:val="0"/>
              <w:spacing w:before="76" w:line="254" w:lineRule="auto"/>
              <w:ind w:right="102" w:firstLine="0"/>
              <w:rPr>
                <w:sz w:val="26"/>
                <w:szCs w:val="26"/>
              </w:rPr>
            </w:pPr>
          </w:p>
        </w:tc>
        <w:tc>
          <w:tcPr>
            <w:tcW w:w="5245" w:type="dxa"/>
            <w:vAlign w:val="center"/>
          </w:tcPr>
          <w:p w14:paraId="67088DDE" w14:textId="58F8051B" w:rsidR="00E84812" w:rsidRPr="00262717" w:rsidRDefault="00E84812" w:rsidP="00E84812">
            <w:pPr>
              <w:keepNext/>
              <w:widowControl w:val="0"/>
              <w:spacing w:before="120" w:after="120"/>
              <w:ind w:firstLine="567"/>
              <w:jc w:val="both"/>
              <w:rPr>
                <w:rFonts w:ascii="Times New Roman" w:eastAsia="Times New Roman" w:hAnsi="Times New Roman" w:cs="Times New Roman"/>
                <w:spacing w:val="-4"/>
                <w:sz w:val="26"/>
                <w:szCs w:val="26"/>
                <w:highlight w:val="yellow"/>
              </w:rPr>
            </w:pPr>
            <w:r w:rsidRPr="00262717">
              <w:rPr>
                <w:rFonts w:ascii="Times New Roman" w:eastAsia="Times New Roman" w:hAnsi="Times New Roman" w:cs="Times New Roman"/>
                <w:sz w:val="26"/>
                <w:szCs w:val="26"/>
              </w:rPr>
              <w:t>Giữ nguyên</w:t>
            </w:r>
          </w:p>
        </w:tc>
        <w:tc>
          <w:tcPr>
            <w:tcW w:w="4636" w:type="dxa"/>
            <w:vAlign w:val="center"/>
          </w:tcPr>
          <w:p w14:paraId="4E377D40" w14:textId="7CC87F7A" w:rsidR="00E84812" w:rsidRPr="00F04A8C" w:rsidRDefault="00E84812" w:rsidP="00E84812">
            <w:pPr>
              <w:keepNext/>
              <w:widowControl w:val="0"/>
              <w:spacing w:before="120" w:after="120"/>
              <w:ind w:firstLine="567"/>
              <w:jc w:val="both"/>
              <w:rPr>
                <w:rFonts w:ascii="Times New Roman" w:eastAsia="Times New Roman" w:hAnsi="Times New Roman" w:cs="Times New Roman"/>
                <w:sz w:val="26"/>
                <w:szCs w:val="26"/>
                <w:lang w:val="vi-VN"/>
              </w:rPr>
            </w:pPr>
            <w:r w:rsidRPr="00F04A8C">
              <w:rPr>
                <w:rFonts w:ascii="Times New Roman" w:eastAsia="Times New Roman" w:hAnsi="Times New Roman" w:cs="Times New Roman"/>
                <w:spacing w:val="-4"/>
                <w:sz w:val="26"/>
                <w:szCs w:val="26"/>
              </w:rPr>
              <w:t>Không thay đổi</w:t>
            </w:r>
          </w:p>
        </w:tc>
      </w:tr>
      <w:tr w:rsidR="00E84812" w:rsidRPr="00262717" w14:paraId="271B714D" w14:textId="77777777" w:rsidTr="002C6CB1">
        <w:trPr>
          <w:cantSplit/>
          <w:trHeight w:val="248"/>
          <w:tblHeader/>
          <w:jc w:val="center"/>
        </w:trPr>
        <w:tc>
          <w:tcPr>
            <w:tcW w:w="5492" w:type="dxa"/>
            <w:vAlign w:val="center"/>
          </w:tcPr>
          <w:p w14:paraId="6CC2FFE9" w14:textId="77777777" w:rsidR="00E84812" w:rsidRPr="00262717" w:rsidRDefault="00E84812" w:rsidP="00E84812">
            <w:pPr>
              <w:pStyle w:val="ListParagraph"/>
              <w:widowControl w:val="0"/>
              <w:numPr>
                <w:ilvl w:val="0"/>
                <w:numId w:val="12"/>
              </w:numPr>
              <w:tabs>
                <w:tab w:val="left" w:pos="1060"/>
              </w:tabs>
              <w:kinsoku w:val="0"/>
              <w:overflowPunct w:val="0"/>
              <w:autoSpaceDE w:val="0"/>
              <w:autoSpaceDN w:val="0"/>
              <w:adjustRightInd w:val="0"/>
              <w:spacing w:before="66" w:line="252" w:lineRule="auto"/>
              <w:ind w:right="107" w:firstLine="566"/>
              <w:contextualSpacing w:val="0"/>
              <w:jc w:val="both"/>
              <w:rPr>
                <w:rFonts w:ascii="Times New Roman" w:hAnsi="Times New Roman" w:cs="Times New Roman"/>
                <w:sz w:val="26"/>
                <w:szCs w:val="26"/>
              </w:rPr>
            </w:pPr>
            <w:r w:rsidRPr="00262717">
              <w:rPr>
                <w:rFonts w:ascii="Times New Roman" w:hAnsi="Times New Roman" w:cs="Times New Roman"/>
                <w:sz w:val="26"/>
                <w:szCs w:val="26"/>
              </w:rPr>
              <w:lastRenderedPageBreak/>
              <w:t>Hỗ trợ 300.000.000 đồng đối với một dự án hoặc công trình xây dựng mới</w:t>
            </w:r>
            <w:r w:rsidRPr="00262717">
              <w:rPr>
                <w:rFonts w:ascii="Times New Roman" w:hAnsi="Times New Roman" w:cs="Times New Roman"/>
                <w:spacing w:val="-15"/>
                <w:sz w:val="26"/>
                <w:szCs w:val="26"/>
              </w:rPr>
              <w:t xml:space="preserve"> </w:t>
            </w:r>
            <w:r w:rsidRPr="00262717">
              <w:rPr>
                <w:rFonts w:ascii="Times New Roman" w:hAnsi="Times New Roman" w:cs="Times New Roman"/>
                <w:sz w:val="26"/>
                <w:szCs w:val="26"/>
              </w:rPr>
              <w:t>vườn</w:t>
            </w:r>
            <w:r w:rsidRPr="00262717">
              <w:rPr>
                <w:rFonts w:ascii="Times New Roman" w:hAnsi="Times New Roman" w:cs="Times New Roman"/>
                <w:spacing w:val="-13"/>
                <w:sz w:val="26"/>
                <w:szCs w:val="26"/>
              </w:rPr>
              <w:t xml:space="preserve"> </w:t>
            </w:r>
            <w:r w:rsidRPr="00262717">
              <w:rPr>
                <w:rFonts w:ascii="Times New Roman" w:hAnsi="Times New Roman" w:cs="Times New Roman"/>
                <w:sz w:val="26"/>
                <w:szCs w:val="26"/>
              </w:rPr>
              <w:t>ươm</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giống</w:t>
            </w:r>
            <w:r w:rsidRPr="00262717">
              <w:rPr>
                <w:rFonts w:ascii="Times New Roman" w:hAnsi="Times New Roman" w:cs="Times New Roman"/>
                <w:spacing w:val="-15"/>
                <w:sz w:val="26"/>
                <w:szCs w:val="26"/>
              </w:rPr>
              <w:t xml:space="preserve"> </w:t>
            </w:r>
            <w:r w:rsidRPr="00262717">
              <w:rPr>
                <w:rFonts w:ascii="Times New Roman" w:hAnsi="Times New Roman" w:cs="Times New Roman"/>
                <w:sz w:val="26"/>
                <w:szCs w:val="26"/>
              </w:rPr>
              <w:t>cây</w:t>
            </w:r>
            <w:r w:rsidRPr="00262717">
              <w:rPr>
                <w:rFonts w:ascii="Times New Roman" w:hAnsi="Times New Roman" w:cs="Times New Roman"/>
                <w:spacing w:val="-18"/>
                <w:sz w:val="26"/>
                <w:szCs w:val="26"/>
              </w:rPr>
              <w:t xml:space="preserve"> </w:t>
            </w:r>
            <w:r w:rsidRPr="00262717">
              <w:rPr>
                <w:rFonts w:ascii="Times New Roman" w:hAnsi="Times New Roman" w:cs="Times New Roman"/>
                <w:sz w:val="26"/>
                <w:szCs w:val="26"/>
              </w:rPr>
              <w:t>lâm</w:t>
            </w:r>
            <w:r w:rsidRPr="00262717">
              <w:rPr>
                <w:rFonts w:ascii="Times New Roman" w:hAnsi="Times New Roman" w:cs="Times New Roman"/>
                <w:spacing w:val="-17"/>
                <w:sz w:val="26"/>
                <w:szCs w:val="26"/>
              </w:rPr>
              <w:t xml:space="preserve"> </w:t>
            </w:r>
            <w:r w:rsidRPr="00262717">
              <w:rPr>
                <w:rFonts w:ascii="Times New Roman" w:hAnsi="Times New Roman" w:cs="Times New Roman"/>
                <w:sz w:val="26"/>
                <w:szCs w:val="26"/>
              </w:rPr>
              <w:t>nghiệp</w:t>
            </w:r>
            <w:r w:rsidRPr="00262717">
              <w:rPr>
                <w:rFonts w:ascii="Times New Roman" w:hAnsi="Times New Roman" w:cs="Times New Roman"/>
                <w:spacing w:val="-15"/>
                <w:sz w:val="26"/>
                <w:szCs w:val="26"/>
              </w:rPr>
              <w:t xml:space="preserve"> </w:t>
            </w:r>
            <w:r w:rsidRPr="00262717">
              <w:rPr>
                <w:rFonts w:ascii="Times New Roman" w:hAnsi="Times New Roman" w:cs="Times New Roman"/>
                <w:sz w:val="26"/>
                <w:szCs w:val="26"/>
              </w:rPr>
              <w:t>bằng</w:t>
            </w:r>
            <w:r w:rsidRPr="00262717">
              <w:rPr>
                <w:rFonts w:ascii="Times New Roman" w:hAnsi="Times New Roman" w:cs="Times New Roman"/>
                <w:spacing w:val="-16"/>
                <w:sz w:val="26"/>
                <w:szCs w:val="26"/>
              </w:rPr>
              <w:t xml:space="preserve"> </w:t>
            </w:r>
            <w:r w:rsidRPr="00262717">
              <w:rPr>
                <w:rFonts w:ascii="Times New Roman" w:hAnsi="Times New Roman" w:cs="Times New Roman"/>
                <w:sz w:val="26"/>
                <w:szCs w:val="26"/>
              </w:rPr>
              <w:t>phương</w:t>
            </w:r>
            <w:r w:rsidRPr="00262717">
              <w:rPr>
                <w:rFonts w:ascii="Times New Roman" w:hAnsi="Times New Roman" w:cs="Times New Roman"/>
                <w:spacing w:val="-15"/>
                <w:sz w:val="26"/>
                <w:szCs w:val="26"/>
              </w:rPr>
              <w:t xml:space="preserve"> </w:t>
            </w:r>
            <w:r w:rsidRPr="00262717">
              <w:rPr>
                <w:rFonts w:ascii="Times New Roman" w:hAnsi="Times New Roman" w:cs="Times New Roman"/>
                <w:sz w:val="26"/>
                <w:szCs w:val="26"/>
              </w:rPr>
              <w:t>pháp</w:t>
            </w:r>
            <w:r w:rsidRPr="00262717">
              <w:rPr>
                <w:rFonts w:ascii="Times New Roman" w:hAnsi="Times New Roman" w:cs="Times New Roman"/>
                <w:spacing w:val="-16"/>
                <w:sz w:val="26"/>
                <w:szCs w:val="26"/>
              </w:rPr>
              <w:t xml:space="preserve"> </w:t>
            </w:r>
            <w:r w:rsidRPr="00262717">
              <w:rPr>
                <w:rFonts w:ascii="Times New Roman" w:hAnsi="Times New Roman" w:cs="Times New Roman"/>
                <w:sz w:val="26"/>
                <w:szCs w:val="26"/>
              </w:rPr>
              <w:t>nuôi</w:t>
            </w:r>
            <w:r w:rsidRPr="00262717">
              <w:rPr>
                <w:rFonts w:ascii="Times New Roman" w:hAnsi="Times New Roman" w:cs="Times New Roman"/>
                <w:spacing w:val="-14"/>
                <w:sz w:val="26"/>
                <w:szCs w:val="26"/>
              </w:rPr>
              <w:t xml:space="preserve"> </w:t>
            </w:r>
            <w:r w:rsidRPr="00262717">
              <w:rPr>
                <w:rFonts w:ascii="Times New Roman" w:hAnsi="Times New Roman" w:cs="Times New Roman"/>
                <w:sz w:val="26"/>
                <w:szCs w:val="26"/>
              </w:rPr>
              <w:t>cấy</w:t>
            </w:r>
            <w:r w:rsidRPr="00262717">
              <w:rPr>
                <w:rFonts w:ascii="Times New Roman" w:hAnsi="Times New Roman" w:cs="Times New Roman"/>
                <w:spacing w:val="-14"/>
                <w:sz w:val="26"/>
                <w:szCs w:val="26"/>
              </w:rPr>
              <w:t xml:space="preserve"> </w:t>
            </w:r>
            <w:r w:rsidRPr="00262717">
              <w:rPr>
                <w:rFonts w:ascii="Times New Roman" w:hAnsi="Times New Roman" w:cs="Times New Roman"/>
                <w:sz w:val="26"/>
                <w:szCs w:val="26"/>
              </w:rPr>
              <w:t>mô</w:t>
            </w:r>
            <w:r w:rsidRPr="00262717">
              <w:rPr>
                <w:rFonts w:ascii="Times New Roman" w:hAnsi="Times New Roman" w:cs="Times New Roman"/>
                <w:spacing w:val="-15"/>
                <w:sz w:val="26"/>
                <w:szCs w:val="26"/>
              </w:rPr>
              <w:t xml:space="preserve"> </w:t>
            </w:r>
            <w:r w:rsidRPr="00262717">
              <w:rPr>
                <w:rFonts w:ascii="Times New Roman" w:hAnsi="Times New Roman" w:cs="Times New Roman"/>
                <w:sz w:val="26"/>
                <w:szCs w:val="26"/>
              </w:rPr>
              <w:t>với</w:t>
            </w:r>
            <w:r w:rsidRPr="00262717">
              <w:rPr>
                <w:rFonts w:ascii="Times New Roman" w:hAnsi="Times New Roman" w:cs="Times New Roman"/>
                <w:spacing w:val="-15"/>
                <w:sz w:val="26"/>
                <w:szCs w:val="26"/>
              </w:rPr>
              <w:t xml:space="preserve"> </w:t>
            </w:r>
            <w:r w:rsidRPr="00262717">
              <w:rPr>
                <w:rFonts w:ascii="Times New Roman" w:hAnsi="Times New Roman" w:cs="Times New Roman"/>
                <w:sz w:val="26"/>
                <w:szCs w:val="26"/>
              </w:rPr>
              <w:t>diện</w:t>
            </w:r>
            <w:r w:rsidRPr="00262717">
              <w:rPr>
                <w:rFonts w:ascii="Times New Roman" w:hAnsi="Times New Roman" w:cs="Times New Roman"/>
                <w:spacing w:val="-10"/>
                <w:sz w:val="26"/>
                <w:szCs w:val="26"/>
              </w:rPr>
              <w:t xml:space="preserve"> </w:t>
            </w:r>
            <w:r w:rsidRPr="00262717">
              <w:rPr>
                <w:rFonts w:ascii="Times New Roman" w:hAnsi="Times New Roman" w:cs="Times New Roman"/>
                <w:sz w:val="26"/>
                <w:szCs w:val="26"/>
              </w:rPr>
              <w:t>tích đất xây dựng vườn ươm tối thiểu 0,5 ha.</w:t>
            </w:r>
          </w:p>
          <w:p w14:paraId="0FE07F3D" w14:textId="77777777" w:rsidR="00E84812" w:rsidRPr="00262717" w:rsidRDefault="00E84812" w:rsidP="00E84812">
            <w:pPr>
              <w:pStyle w:val="BodyText"/>
              <w:kinsoku w:val="0"/>
              <w:overflowPunct w:val="0"/>
              <w:spacing w:before="76" w:line="254" w:lineRule="auto"/>
              <w:ind w:right="102" w:firstLine="0"/>
              <w:rPr>
                <w:sz w:val="26"/>
                <w:szCs w:val="26"/>
              </w:rPr>
            </w:pPr>
          </w:p>
        </w:tc>
        <w:tc>
          <w:tcPr>
            <w:tcW w:w="5245" w:type="dxa"/>
            <w:vAlign w:val="center"/>
          </w:tcPr>
          <w:p w14:paraId="327E08B9" w14:textId="25B09916" w:rsidR="00E84812" w:rsidRPr="00262717" w:rsidRDefault="00E84812" w:rsidP="00E84812">
            <w:pPr>
              <w:keepNext/>
              <w:widowControl w:val="0"/>
              <w:spacing w:before="120" w:after="120"/>
              <w:ind w:firstLine="567"/>
              <w:jc w:val="both"/>
              <w:rPr>
                <w:rFonts w:ascii="Times New Roman" w:eastAsia="Times New Roman" w:hAnsi="Times New Roman" w:cs="Times New Roman"/>
                <w:spacing w:val="-4"/>
                <w:sz w:val="26"/>
                <w:szCs w:val="26"/>
                <w:highlight w:val="yellow"/>
              </w:rPr>
            </w:pPr>
            <w:r w:rsidRPr="00262717">
              <w:rPr>
                <w:rFonts w:ascii="Times New Roman" w:eastAsia="Times New Roman" w:hAnsi="Times New Roman" w:cs="Times New Roman"/>
                <w:sz w:val="26"/>
                <w:szCs w:val="26"/>
              </w:rPr>
              <w:t>Giữ nguyên</w:t>
            </w:r>
          </w:p>
        </w:tc>
        <w:tc>
          <w:tcPr>
            <w:tcW w:w="4636" w:type="dxa"/>
            <w:vAlign w:val="center"/>
          </w:tcPr>
          <w:p w14:paraId="28217893" w14:textId="5B3FDB49" w:rsidR="00E84812" w:rsidRPr="00F04A8C" w:rsidRDefault="00E84812" w:rsidP="00E84812">
            <w:pPr>
              <w:keepNext/>
              <w:widowControl w:val="0"/>
              <w:spacing w:before="120" w:after="120"/>
              <w:ind w:firstLine="567"/>
              <w:jc w:val="both"/>
              <w:rPr>
                <w:rFonts w:ascii="Times New Roman" w:eastAsia="Times New Roman" w:hAnsi="Times New Roman" w:cs="Times New Roman"/>
                <w:sz w:val="26"/>
                <w:szCs w:val="26"/>
                <w:lang w:val="vi-VN"/>
              </w:rPr>
            </w:pPr>
            <w:r w:rsidRPr="00F04A8C">
              <w:rPr>
                <w:rFonts w:ascii="Times New Roman" w:eastAsia="Times New Roman" w:hAnsi="Times New Roman" w:cs="Times New Roman"/>
                <w:spacing w:val="-4"/>
                <w:sz w:val="26"/>
                <w:szCs w:val="26"/>
              </w:rPr>
              <w:t>Không thay đổi</w:t>
            </w:r>
          </w:p>
        </w:tc>
      </w:tr>
      <w:tr w:rsidR="00E84812" w:rsidRPr="00262717" w14:paraId="3EA2AEEE" w14:textId="77777777" w:rsidTr="002C6CB1">
        <w:trPr>
          <w:cantSplit/>
          <w:trHeight w:val="248"/>
          <w:tblHeader/>
          <w:jc w:val="center"/>
        </w:trPr>
        <w:tc>
          <w:tcPr>
            <w:tcW w:w="5492" w:type="dxa"/>
            <w:vAlign w:val="center"/>
          </w:tcPr>
          <w:p w14:paraId="62D65EE7" w14:textId="77777777" w:rsidR="00E84812" w:rsidRPr="00262717" w:rsidRDefault="00E84812" w:rsidP="00E84812">
            <w:pPr>
              <w:widowControl w:val="0"/>
              <w:tabs>
                <w:tab w:val="left" w:pos="1151"/>
              </w:tabs>
              <w:kinsoku w:val="0"/>
              <w:overflowPunct w:val="0"/>
              <w:autoSpaceDE w:val="0"/>
              <w:autoSpaceDN w:val="0"/>
              <w:adjustRightInd w:val="0"/>
              <w:spacing w:before="66"/>
              <w:jc w:val="both"/>
              <w:rPr>
                <w:rFonts w:ascii="Times New Roman" w:hAnsi="Times New Roman" w:cs="Times New Roman"/>
                <w:b/>
                <w:bCs/>
                <w:spacing w:val="-5"/>
                <w:sz w:val="26"/>
                <w:szCs w:val="26"/>
              </w:rPr>
            </w:pPr>
            <w:r w:rsidRPr="00262717">
              <w:rPr>
                <w:rFonts w:ascii="Times New Roman" w:hAnsi="Times New Roman" w:cs="Times New Roman"/>
                <w:b/>
                <w:bCs/>
                <w:sz w:val="26"/>
                <w:szCs w:val="26"/>
              </w:rPr>
              <w:t>12. Hỗ</w:t>
            </w:r>
            <w:r w:rsidRPr="00262717">
              <w:rPr>
                <w:rFonts w:ascii="Times New Roman" w:hAnsi="Times New Roman" w:cs="Times New Roman"/>
                <w:b/>
                <w:bCs/>
                <w:spacing w:val="-5"/>
                <w:sz w:val="26"/>
                <w:szCs w:val="26"/>
              </w:rPr>
              <w:t xml:space="preserve"> </w:t>
            </w:r>
            <w:r w:rsidRPr="00262717">
              <w:rPr>
                <w:rFonts w:ascii="Times New Roman" w:hAnsi="Times New Roman" w:cs="Times New Roman"/>
                <w:b/>
                <w:bCs/>
                <w:sz w:val="26"/>
                <w:szCs w:val="26"/>
              </w:rPr>
              <w:t>trợ</w:t>
            </w:r>
            <w:r w:rsidRPr="00262717">
              <w:rPr>
                <w:rFonts w:ascii="Times New Roman" w:hAnsi="Times New Roman" w:cs="Times New Roman"/>
                <w:b/>
                <w:bCs/>
                <w:spacing w:val="-4"/>
                <w:sz w:val="26"/>
                <w:szCs w:val="26"/>
              </w:rPr>
              <w:t xml:space="preserve"> </w:t>
            </w:r>
            <w:r w:rsidRPr="00262717">
              <w:rPr>
                <w:rFonts w:ascii="Times New Roman" w:hAnsi="Times New Roman" w:cs="Times New Roman"/>
                <w:b/>
                <w:bCs/>
                <w:sz w:val="26"/>
                <w:szCs w:val="26"/>
              </w:rPr>
              <w:t>trồng cây</w:t>
            </w:r>
            <w:r w:rsidRPr="00262717">
              <w:rPr>
                <w:rFonts w:ascii="Times New Roman" w:hAnsi="Times New Roman" w:cs="Times New Roman"/>
                <w:b/>
                <w:bCs/>
                <w:spacing w:val="-5"/>
                <w:sz w:val="26"/>
                <w:szCs w:val="26"/>
              </w:rPr>
              <w:t xml:space="preserve"> </w:t>
            </w:r>
            <w:r w:rsidRPr="00262717">
              <w:rPr>
                <w:rFonts w:ascii="Times New Roman" w:hAnsi="Times New Roman" w:cs="Times New Roman"/>
                <w:b/>
                <w:bCs/>
                <w:sz w:val="26"/>
                <w:szCs w:val="26"/>
              </w:rPr>
              <w:t>phân</w:t>
            </w:r>
            <w:r w:rsidRPr="00262717">
              <w:rPr>
                <w:rFonts w:ascii="Times New Roman" w:hAnsi="Times New Roman" w:cs="Times New Roman"/>
                <w:b/>
                <w:bCs/>
                <w:spacing w:val="-3"/>
                <w:sz w:val="26"/>
                <w:szCs w:val="26"/>
              </w:rPr>
              <w:t xml:space="preserve"> </w:t>
            </w:r>
            <w:r w:rsidRPr="00262717">
              <w:rPr>
                <w:rFonts w:ascii="Times New Roman" w:hAnsi="Times New Roman" w:cs="Times New Roman"/>
                <w:b/>
                <w:bCs/>
                <w:spacing w:val="-5"/>
                <w:sz w:val="26"/>
                <w:szCs w:val="26"/>
              </w:rPr>
              <w:t>tán</w:t>
            </w:r>
          </w:p>
          <w:p w14:paraId="5503AC24" w14:textId="77777777" w:rsidR="00E84812" w:rsidRPr="00262717" w:rsidRDefault="00E84812" w:rsidP="00E84812">
            <w:pPr>
              <w:pStyle w:val="BodyText"/>
              <w:kinsoku w:val="0"/>
              <w:overflowPunct w:val="0"/>
              <w:spacing w:before="76" w:line="254" w:lineRule="auto"/>
              <w:ind w:right="102" w:firstLine="0"/>
              <w:rPr>
                <w:b/>
                <w:bCs/>
                <w:sz w:val="26"/>
                <w:szCs w:val="26"/>
              </w:rPr>
            </w:pPr>
          </w:p>
        </w:tc>
        <w:tc>
          <w:tcPr>
            <w:tcW w:w="5245" w:type="dxa"/>
            <w:vAlign w:val="center"/>
          </w:tcPr>
          <w:p w14:paraId="74FFF0BB" w14:textId="77777777" w:rsidR="00E84812" w:rsidRPr="00262717" w:rsidRDefault="00E84812" w:rsidP="00E84812">
            <w:pPr>
              <w:widowControl w:val="0"/>
              <w:tabs>
                <w:tab w:val="left" w:pos="1151"/>
              </w:tabs>
              <w:kinsoku w:val="0"/>
              <w:overflowPunct w:val="0"/>
              <w:autoSpaceDE w:val="0"/>
              <w:autoSpaceDN w:val="0"/>
              <w:adjustRightInd w:val="0"/>
              <w:spacing w:before="66"/>
              <w:jc w:val="both"/>
              <w:rPr>
                <w:rFonts w:ascii="Times New Roman" w:hAnsi="Times New Roman" w:cs="Times New Roman"/>
                <w:b/>
                <w:bCs/>
                <w:spacing w:val="-5"/>
                <w:sz w:val="26"/>
                <w:szCs w:val="26"/>
              </w:rPr>
            </w:pPr>
            <w:r w:rsidRPr="00262717">
              <w:rPr>
                <w:rFonts w:ascii="Times New Roman" w:hAnsi="Times New Roman" w:cs="Times New Roman"/>
                <w:b/>
                <w:bCs/>
                <w:sz w:val="26"/>
                <w:szCs w:val="26"/>
              </w:rPr>
              <w:t>12. Hỗ</w:t>
            </w:r>
            <w:r w:rsidRPr="00262717">
              <w:rPr>
                <w:rFonts w:ascii="Times New Roman" w:hAnsi="Times New Roman" w:cs="Times New Roman"/>
                <w:b/>
                <w:bCs/>
                <w:spacing w:val="-5"/>
                <w:sz w:val="26"/>
                <w:szCs w:val="26"/>
              </w:rPr>
              <w:t xml:space="preserve"> </w:t>
            </w:r>
            <w:r w:rsidRPr="00262717">
              <w:rPr>
                <w:rFonts w:ascii="Times New Roman" w:hAnsi="Times New Roman" w:cs="Times New Roman"/>
                <w:b/>
                <w:bCs/>
                <w:sz w:val="26"/>
                <w:szCs w:val="26"/>
              </w:rPr>
              <w:t>trợ</w:t>
            </w:r>
            <w:r w:rsidRPr="00262717">
              <w:rPr>
                <w:rFonts w:ascii="Times New Roman" w:hAnsi="Times New Roman" w:cs="Times New Roman"/>
                <w:b/>
                <w:bCs/>
                <w:spacing w:val="-4"/>
                <w:sz w:val="26"/>
                <w:szCs w:val="26"/>
              </w:rPr>
              <w:t xml:space="preserve"> </w:t>
            </w:r>
            <w:r w:rsidRPr="00262717">
              <w:rPr>
                <w:rFonts w:ascii="Times New Roman" w:hAnsi="Times New Roman" w:cs="Times New Roman"/>
                <w:b/>
                <w:bCs/>
                <w:sz w:val="26"/>
                <w:szCs w:val="26"/>
              </w:rPr>
              <w:t>trồng cây</w:t>
            </w:r>
            <w:r w:rsidRPr="00262717">
              <w:rPr>
                <w:rFonts w:ascii="Times New Roman" w:hAnsi="Times New Roman" w:cs="Times New Roman"/>
                <w:b/>
                <w:bCs/>
                <w:spacing w:val="-5"/>
                <w:sz w:val="26"/>
                <w:szCs w:val="26"/>
              </w:rPr>
              <w:t xml:space="preserve"> </w:t>
            </w:r>
            <w:r w:rsidRPr="00262717">
              <w:rPr>
                <w:rFonts w:ascii="Times New Roman" w:hAnsi="Times New Roman" w:cs="Times New Roman"/>
                <w:b/>
                <w:bCs/>
                <w:sz w:val="26"/>
                <w:szCs w:val="26"/>
              </w:rPr>
              <w:t>phân</w:t>
            </w:r>
            <w:r w:rsidRPr="00262717">
              <w:rPr>
                <w:rFonts w:ascii="Times New Roman" w:hAnsi="Times New Roman" w:cs="Times New Roman"/>
                <w:b/>
                <w:bCs/>
                <w:spacing w:val="-3"/>
                <w:sz w:val="26"/>
                <w:szCs w:val="26"/>
              </w:rPr>
              <w:t xml:space="preserve"> </w:t>
            </w:r>
            <w:r w:rsidRPr="00262717">
              <w:rPr>
                <w:rFonts w:ascii="Times New Roman" w:hAnsi="Times New Roman" w:cs="Times New Roman"/>
                <w:b/>
                <w:bCs/>
                <w:spacing w:val="-5"/>
                <w:sz w:val="26"/>
                <w:szCs w:val="26"/>
              </w:rPr>
              <w:t>tán</w:t>
            </w:r>
          </w:p>
          <w:p w14:paraId="08EFD452" w14:textId="02EDB9DC" w:rsidR="00E84812" w:rsidRPr="00262717" w:rsidRDefault="00E84812" w:rsidP="00E84812">
            <w:pPr>
              <w:keepNext/>
              <w:widowControl w:val="0"/>
              <w:spacing w:before="120" w:after="120"/>
              <w:ind w:firstLine="567"/>
              <w:jc w:val="both"/>
              <w:rPr>
                <w:rFonts w:ascii="Times New Roman" w:eastAsia="Times New Roman" w:hAnsi="Times New Roman" w:cs="Times New Roman"/>
                <w:b/>
                <w:bCs/>
                <w:spacing w:val="-4"/>
                <w:sz w:val="26"/>
                <w:szCs w:val="26"/>
                <w:highlight w:val="yellow"/>
              </w:rPr>
            </w:pPr>
          </w:p>
        </w:tc>
        <w:tc>
          <w:tcPr>
            <w:tcW w:w="4636" w:type="dxa"/>
            <w:vAlign w:val="center"/>
          </w:tcPr>
          <w:p w14:paraId="6AA10751" w14:textId="3BCC5430" w:rsidR="00E84812" w:rsidRPr="00F04A8C" w:rsidRDefault="00E84812" w:rsidP="00E84812">
            <w:pPr>
              <w:keepNext/>
              <w:widowControl w:val="0"/>
              <w:spacing w:before="120" w:after="120"/>
              <w:ind w:firstLine="567"/>
              <w:jc w:val="both"/>
              <w:rPr>
                <w:rFonts w:ascii="Times New Roman" w:eastAsia="Times New Roman" w:hAnsi="Times New Roman" w:cs="Times New Roman"/>
                <w:b/>
                <w:bCs/>
                <w:sz w:val="26"/>
                <w:szCs w:val="26"/>
                <w:lang w:val="vi-VN"/>
              </w:rPr>
            </w:pPr>
            <w:r w:rsidRPr="00F04A8C">
              <w:rPr>
                <w:rFonts w:ascii="Times New Roman" w:hAnsi="Times New Roman" w:cs="Times New Roman"/>
                <w:b/>
                <w:bCs/>
                <w:sz w:val="26"/>
                <w:szCs w:val="26"/>
              </w:rPr>
              <w:t>Quy định tại Điều 23 Nghị định 58/2024/NĐ-CP</w:t>
            </w:r>
          </w:p>
        </w:tc>
      </w:tr>
      <w:tr w:rsidR="00E84812" w:rsidRPr="00262717" w14:paraId="09AF5FFB" w14:textId="77777777" w:rsidTr="002C6CB1">
        <w:trPr>
          <w:cantSplit/>
          <w:trHeight w:val="248"/>
          <w:tblHeader/>
          <w:jc w:val="center"/>
        </w:trPr>
        <w:tc>
          <w:tcPr>
            <w:tcW w:w="5492" w:type="dxa"/>
            <w:vAlign w:val="center"/>
          </w:tcPr>
          <w:p w14:paraId="021DA7A6" w14:textId="77777777" w:rsidR="00E84812" w:rsidRPr="00262717" w:rsidRDefault="00E84812" w:rsidP="00E84812">
            <w:pPr>
              <w:pStyle w:val="BodyText"/>
              <w:kinsoku w:val="0"/>
              <w:overflowPunct w:val="0"/>
              <w:spacing w:line="254" w:lineRule="auto"/>
              <w:ind w:right="108"/>
              <w:rPr>
                <w:sz w:val="26"/>
                <w:szCs w:val="26"/>
              </w:rPr>
            </w:pPr>
            <w:r w:rsidRPr="00262717">
              <w:rPr>
                <w:sz w:val="26"/>
                <w:szCs w:val="26"/>
              </w:rPr>
              <w:t>Tổ</w:t>
            </w:r>
            <w:r w:rsidRPr="00262717">
              <w:rPr>
                <w:spacing w:val="-11"/>
                <w:sz w:val="26"/>
                <w:szCs w:val="26"/>
              </w:rPr>
              <w:t xml:space="preserve"> </w:t>
            </w:r>
            <w:r w:rsidRPr="00262717">
              <w:rPr>
                <w:sz w:val="26"/>
                <w:szCs w:val="26"/>
              </w:rPr>
              <w:t>chức,</w:t>
            </w:r>
            <w:r w:rsidRPr="00262717">
              <w:rPr>
                <w:spacing w:val="-12"/>
                <w:sz w:val="26"/>
                <w:szCs w:val="26"/>
              </w:rPr>
              <w:t xml:space="preserve"> </w:t>
            </w:r>
            <w:r w:rsidRPr="00262717">
              <w:rPr>
                <w:sz w:val="26"/>
                <w:szCs w:val="26"/>
              </w:rPr>
              <w:t>hộ</w:t>
            </w:r>
            <w:r w:rsidRPr="00262717">
              <w:rPr>
                <w:spacing w:val="-12"/>
                <w:sz w:val="26"/>
                <w:szCs w:val="26"/>
              </w:rPr>
              <w:t xml:space="preserve"> </w:t>
            </w:r>
            <w:r w:rsidRPr="00262717">
              <w:rPr>
                <w:sz w:val="26"/>
                <w:szCs w:val="26"/>
              </w:rPr>
              <w:t>gia</w:t>
            </w:r>
            <w:r w:rsidRPr="00262717">
              <w:rPr>
                <w:spacing w:val="-12"/>
                <w:sz w:val="26"/>
                <w:szCs w:val="26"/>
              </w:rPr>
              <w:t xml:space="preserve"> </w:t>
            </w:r>
            <w:r w:rsidRPr="00262717">
              <w:rPr>
                <w:sz w:val="26"/>
                <w:szCs w:val="26"/>
              </w:rPr>
              <w:t>đình,</w:t>
            </w:r>
            <w:r w:rsidRPr="00262717">
              <w:rPr>
                <w:spacing w:val="-10"/>
                <w:sz w:val="26"/>
                <w:szCs w:val="26"/>
              </w:rPr>
              <w:t xml:space="preserve"> </w:t>
            </w:r>
            <w:r w:rsidRPr="00262717">
              <w:rPr>
                <w:sz w:val="26"/>
                <w:szCs w:val="26"/>
              </w:rPr>
              <w:t>cá</w:t>
            </w:r>
            <w:r w:rsidRPr="00262717">
              <w:rPr>
                <w:spacing w:val="-12"/>
                <w:sz w:val="26"/>
                <w:szCs w:val="26"/>
              </w:rPr>
              <w:t xml:space="preserve"> </w:t>
            </w:r>
            <w:r w:rsidRPr="00262717">
              <w:rPr>
                <w:sz w:val="26"/>
                <w:szCs w:val="26"/>
              </w:rPr>
              <w:t>nhân,</w:t>
            </w:r>
            <w:r w:rsidRPr="00262717">
              <w:rPr>
                <w:spacing w:val="-12"/>
                <w:sz w:val="26"/>
                <w:szCs w:val="26"/>
              </w:rPr>
              <w:t xml:space="preserve"> </w:t>
            </w:r>
            <w:r w:rsidRPr="00262717">
              <w:rPr>
                <w:sz w:val="26"/>
                <w:szCs w:val="26"/>
              </w:rPr>
              <w:t>cộng</w:t>
            </w:r>
            <w:r w:rsidRPr="00262717">
              <w:rPr>
                <w:spacing w:val="-11"/>
                <w:sz w:val="26"/>
                <w:szCs w:val="26"/>
              </w:rPr>
              <w:t xml:space="preserve"> </w:t>
            </w:r>
            <w:r w:rsidRPr="00262717">
              <w:rPr>
                <w:sz w:val="26"/>
                <w:szCs w:val="26"/>
              </w:rPr>
              <w:t>đồng</w:t>
            </w:r>
            <w:r w:rsidRPr="00262717">
              <w:rPr>
                <w:spacing w:val="-11"/>
                <w:sz w:val="26"/>
                <w:szCs w:val="26"/>
              </w:rPr>
              <w:t xml:space="preserve"> </w:t>
            </w:r>
            <w:r w:rsidRPr="00262717">
              <w:rPr>
                <w:sz w:val="26"/>
                <w:szCs w:val="26"/>
              </w:rPr>
              <w:t>dân</w:t>
            </w:r>
            <w:r w:rsidRPr="00262717">
              <w:rPr>
                <w:spacing w:val="-12"/>
                <w:sz w:val="26"/>
                <w:szCs w:val="26"/>
              </w:rPr>
              <w:t xml:space="preserve"> </w:t>
            </w:r>
            <w:r w:rsidRPr="00262717">
              <w:rPr>
                <w:sz w:val="26"/>
                <w:szCs w:val="26"/>
              </w:rPr>
              <w:t>cư</w:t>
            </w:r>
            <w:r w:rsidRPr="00262717">
              <w:rPr>
                <w:spacing w:val="-12"/>
                <w:sz w:val="26"/>
                <w:szCs w:val="26"/>
              </w:rPr>
              <w:t xml:space="preserve"> </w:t>
            </w:r>
            <w:r w:rsidRPr="00262717">
              <w:rPr>
                <w:sz w:val="26"/>
                <w:szCs w:val="26"/>
              </w:rPr>
              <w:t>tham</w:t>
            </w:r>
            <w:r w:rsidRPr="00262717">
              <w:rPr>
                <w:spacing w:val="-14"/>
                <w:sz w:val="26"/>
                <w:szCs w:val="26"/>
              </w:rPr>
              <w:t xml:space="preserve"> </w:t>
            </w:r>
            <w:r w:rsidRPr="00262717">
              <w:rPr>
                <w:sz w:val="26"/>
                <w:szCs w:val="26"/>
              </w:rPr>
              <w:t>gia</w:t>
            </w:r>
            <w:r w:rsidRPr="00262717">
              <w:rPr>
                <w:spacing w:val="-12"/>
                <w:sz w:val="26"/>
                <w:szCs w:val="26"/>
              </w:rPr>
              <w:t xml:space="preserve"> </w:t>
            </w:r>
            <w:r w:rsidRPr="00262717">
              <w:rPr>
                <w:sz w:val="26"/>
                <w:szCs w:val="26"/>
              </w:rPr>
              <w:t>trồng</w:t>
            </w:r>
            <w:r w:rsidRPr="00262717">
              <w:rPr>
                <w:spacing w:val="-9"/>
                <w:sz w:val="26"/>
                <w:szCs w:val="26"/>
              </w:rPr>
              <w:t xml:space="preserve"> </w:t>
            </w:r>
            <w:r w:rsidRPr="00262717">
              <w:rPr>
                <w:sz w:val="26"/>
                <w:szCs w:val="26"/>
              </w:rPr>
              <w:t>cây</w:t>
            </w:r>
            <w:r w:rsidRPr="00262717">
              <w:rPr>
                <w:spacing w:val="-15"/>
                <w:sz w:val="26"/>
                <w:szCs w:val="26"/>
              </w:rPr>
              <w:t xml:space="preserve"> </w:t>
            </w:r>
            <w:r w:rsidRPr="00262717">
              <w:rPr>
                <w:sz w:val="26"/>
                <w:szCs w:val="26"/>
              </w:rPr>
              <w:t>phân</w:t>
            </w:r>
            <w:r w:rsidRPr="00262717">
              <w:rPr>
                <w:spacing w:val="-4"/>
                <w:sz w:val="26"/>
                <w:szCs w:val="26"/>
              </w:rPr>
              <w:t xml:space="preserve"> </w:t>
            </w:r>
            <w:r w:rsidRPr="00262717">
              <w:rPr>
                <w:sz w:val="26"/>
                <w:szCs w:val="26"/>
              </w:rPr>
              <w:t>tán được hỗ trợ 15.000.000 đồng/ha trồng cây phân tán (quy đổi 1.000 cây/ha)</w:t>
            </w:r>
            <w:r w:rsidRPr="00262717">
              <w:rPr>
                <w:spacing w:val="31"/>
                <w:sz w:val="26"/>
                <w:szCs w:val="26"/>
              </w:rPr>
              <w:t xml:space="preserve"> </w:t>
            </w:r>
            <w:r w:rsidRPr="00262717">
              <w:rPr>
                <w:sz w:val="26"/>
                <w:szCs w:val="26"/>
              </w:rPr>
              <w:t>để</w:t>
            </w:r>
            <w:r w:rsidRPr="00262717">
              <w:rPr>
                <w:spacing w:val="80"/>
                <w:sz w:val="26"/>
                <w:szCs w:val="26"/>
              </w:rPr>
              <w:t xml:space="preserve"> </w:t>
            </w:r>
            <w:r w:rsidRPr="00262717">
              <w:rPr>
                <w:sz w:val="26"/>
                <w:szCs w:val="26"/>
              </w:rPr>
              <w:t>hỗ trợ mua cây giống, phân bón và chi phí một phần nhân công trồng, chăm</w:t>
            </w:r>
            <w:r w:rsidRPr="00262717">
              <w:rPr>
                <w:spacing w:val="-2"/>
                <w:sz w:val="26"/>
                <w:szCs w:val="26"/>
              </w:rPr>
              <w:t xml:space="preserve"> </w:t>
            </w:r>
            <w:r w:rsidRPr="00262717">
              <w:rPr>
                <w:sz w:val="26"/>
                <w:szCs w:val="26"/>
              </w:rPr>
              <w:t>sóc; tổ chức các hoạt động quản lý, kiểm tra, giám sát thực hiện trồng cây phân tán.</w:t>
            </w:r>
          </w:p>
          <w:p w14:paraId="46B52DD9" w14:textId="77777777" w:rsidR="00E84812" w:rsidRPr="00262717" w:rsidRDefault="00E84812" w:rsidP="00E84812">
            <w:pPr>
              <w:widowControl w:val="0"/>
              <w:tabs>
                <w:tab w:val="left" w:pos="1151"/>
              </w:tabs>
              <w:kinsoku w:val="0"/>
              <w:overflowPunct w:val="0"/>
              <w:autoSpaceDE w:val="0"/>
              <w:autoSpaceDN w:val="0"/>
              <w:adjustRightInd w:val="0"/>
              <w:spacing w:before="66"/>
              <w:jc w:val="both"/>
              <w:rPr>
                <w:rFonts w:ascii="Times New Roman" w:hAnsi="Times New Roman" w:cs="Times New Roman"/>
                <w:sz w:val="26"/>
                <w:szCs w:val="26"/>
              </w:rPr>
            </w:pPr>
          </w:p>
        </w:tc>
        <w:tc>
          <w:tcPr>
            <w:tcW w:w="5245" w:type="dxa"/>
            <w:vAlign w:val="center"/>
          </w:tcPr>
          <w:p w14:paraId="2FACAD8F" w14:textId="6D774E33" w:rsidR="00E84812" w:rsidRPr="00262717" w:rsidRDefault="00E84812" w:rsidP="00E84812">
            <w:pPr>
              <w:keepNext/>
              <w:widowControl w:val="0"/>
              <w:spacing w:before="120" w:after="120"/>
              <w:ind w:firstLine="567"/>
              <w:jc w:val="both"/>
              <w:rPr>
                <w:rFonts w:ascii="Times New Roman" w:eastAsia="Times New Roman" w:hAnsi="Times New Roman" w:cs="Times New Roman"/>
                <w:spacing w:val="-4"/>
                <w:sz w:val="26"/>
                <w:szCs w:val="26"/>
                <w:highlight w:val="yellow"/>
              </w:rPr>
            </w:pPr>
            <w:r w:rsidRPr="00262717">
              <w:rPr>
                <w:rFonts w:ascii="Times New Roman" w:hAnsi="Times New Roman" w:cs="Times New Roman"/>
                <w:sz w:val="26"/>
                <w:szCs w:val="26"/>
              </w:rPr>
              <w:t>Giữ nguyên</w:t>
            </w:r>
          </w:p>
        </w:tc>
        <w:tc>
          <w:tcPr>
            <w:tcW w:w="4636" w:type="dxa"/>
            <w:vAlign w:val="center"/>
          </w:tcPr>
          <w:p w14:paraId="0E8B1B9F" w14:textId="65E917A7" w:rsidR="00E84812" w:rsidRPr="00F04A8C" w:rsidRDefault="00E84812" w:rsidP="00F04A8C">
            <w:pPr>
              <w:widowControl w:val="0"/>
              <w:tabs>
                <w:tab w:val="left" w:pos="1151"/>
              </w:tabs>
              <w:kinsoku w:val="0"/>
              <w:overflowPunct w:val="0"/>
              <w:autoSpaceDE w:val="0"/>
              <w:autoSpaceDN w:val="0"/>
              <w:adjustRightInd w:val="0"/>
              <w:spacing w:before="66"/>
              <w:rPr>
                <w:rFonts w:ascii="Times New Roman" w:hAnsi="Times New Roman" w:cs="Times New Roman"/>
                <w:sz w:val="26"/>
                <w:szCs w:val="26"/>
              </w:rPr>
            </w:pPr>
            <w:r w:rsidRPr="00F04A8C">
              <w:rPr>
                <w:rFonts w:ascii="Times New Roman" w:eastAsia="Times New Roman" w:hAnsi="Times New Roman" w:cs="Times New Roman"/>
                <w:spacing w:val="-4"/>
                <w:sz w:val="26"/>
                <w:szCs w:val="26"/>
              </w:rPr>
              <w:t>Không thay đổi</w:t>
            </w:r>
          </w:p>
        </w:tc>
      </w:tr>
      <w:tr w:rsidR="00E84812" w:rsidRPr="00262717" w14:paraId="5ACB6C10" w14:textId="77777777" w:rsidTr="002C6CB1">
        <w:trPr>
          <w:cantSplit/>
          <w:trHeight w:val="248"/>
          <w:tblHeader/>
          <w:jc w:val="center"/>
        </w:trPr>
        <w:tc>
          <w:tcPr>
            <w:tcW w:w="5492" w:type="dxa"/>
            <w:vAlign w:val="center"/>
          </w:tcPr>
          <w:p w14:paraId="2801E305" w14:textId="77777777" w:rsidR="00E84812" w:rsidRPr="00262717" w:rsidRDefault="00E84812" w:rsidP="00E84812">
            <w:pPr>
              <w:widowControl w:val="0"/>
              <w:tabs>
                <w:tab w:val="left" w:pos="1151"/>
              </w:tabs>
              <w:kinsoku w:val="0"/>
              <w:overflowPunct w:val="0"/>
              <w:autoSpaceDE w:val="0"/>
              <w:autoSpaceDN w:val="0"/>
              <w:adjustRightInd w:val="0"/>
              <w:spacing w:before="53"/>
              <w:jc w:val="both"/>
              <w:rPr>
                <w:rFonts w:ascii="Times New Roman" w:hAnsi="Times New Roman" w:cs="Times New Roman"/>
                <w:b/>
                <w:bCs/>
                <w:spacing w:val="-4"/>
                <w:sz w:val="26"/>
                <w:szCs w:val="26"/>
              </w:rPr>
            </w:pPr>
            <w:r w:rsidRPr="00262717">
              <w:rPr>
                <w:rFonts w:ascii="Times New Roman" w:hAnsi="Times New Roman" w:cs="Times New Roman"/>
                <w:b/>
                <w:bCs/>
                <w:sz w:val="26"/>
                <w:szCs w:val="26"/>
              </w:rPr>
              <w:t>13. Trợ</w:t>
            </w:r>
            <w:r w:rsidRPr="00262717">
              <w:rPr>
                <w:rFonts w:ascii="Times New Roman" w:hAnsi="Times New Roman" w:cs="Times New Roman"/>
                <w:b/>
                <w:bCs/>
                <w:spacing w:val="-3"/>
                <w:sz w:val="26"/>
                <w:szCs w:val="26"/>
              </w:rPr>
              <w:t xml:space="preserve"> </w:t>
            </w:r>
            <w:r w:rsidRPr="00262717">
              <w:rPr>
                <w:rFonts w:ascii="Times New Roman" w:hAnsi="Times New Roman" w:cs="Times New Roman"/>
                <w:b/>
                <w:bCs/>
                <w:sz w:val="26"/>
                <w:szCs w:val="26"/>
              </w:rPr>
              <w:t>cấp</w:t>
            </w:r>
            <w:r w:rsidRPr="00262717">
              <w:rPr>
                <w:rFonts w:ascii="Times New Roman" w:hAnsi="Times New Roman" w:cs="Times New Roman"/>
                <w:b/>
                <w:bCs/>
                <w:spacing w:val="-5"/>
                <w:sz w:val="26"/>
                <w:szCs w:val="26"/>
              </w:rPr>
              <w:t xml:space="preserve"> </w:t>
            </w:r>
            <w:r w:rsidRPr="00262717">
              <w:rPr>
                <w:rFonts w:ascii="Times New Roman" w:hAnsi="Times New Roman" w:cs="Times New Roman"/>
                <w:b/>
                <w:bCs/>
                <w:sz w:val="26"/>
                <w:szCs w:val="26"/>
              </w:rPr>
              <w:t>gạo</w:t>
            </w:r>
            <w:r w:rsidRPr="00262717">
              <w:rPr>
                <w:rFonts w:ascii="Times New Roman" w:hAnsi="Times New Roman" w:cs="Times New Roman"/>
                <w:b/>
                <w:bCs/>
                <w:spacing w:val="-5"/>
                <w:sz w:val="26"/>
                <w:szCs w:val="26"/>
              </w:rPr>
              <w:t xml:space="preserve"> </w:t>
            </w:r>
            <w:r w:rsidRPr="00262717">
              <w:rPr>
                <w:rFonts w:ascii="Times New Roman" w:hAnsi="Times New Roman" w:cs="Times New Roman"/>
                <w:b/>
                <w:bCs/>
                <w:sz w:val="26"/>
                <w:szCs w:val="26"/>
              </w:rPr>
              <w:t>bảo</w:t>
            </w:r>
            <w:r w:rsidRPr="00262717">
              <w:rPr>
                <w:rFonts w:ascii="Times New Roman" w:hAnsi="Times New Roman" w:cs="Times New Roman"/>
                <w:b/>
                <w:bCs/>
                <w:spacing w:val="-1"/>
                <w:sz w:val="26"/>
                <w:szCs w:val="26"/>
              </w:rPr>
              <w:t xml:space="preserve"> </w:t>
            </w:r>
            <w:r w:rsidRPr="00262717">
              <w:rPr>
                <w:rFonts w:ascii="Times New Roman" w:hAnsi="Times New Roman" w:cs="Times New Roman"/>
                <w:b/>
                <w:bCs/>
                <w:sz w:val="26"/>
                <w:szCs w:val="26"/>
              </w:rPr>
              <w:t>vệ</w:t>
            </w:r>
            <w:r w:rsidRPr="00262717">
              <w:rPr>
                <w:rFonts w:ascii="Times New Roman" w:hAnsi="Times New Roman" w:cs="Times New Roman"/>
                <w:b/>
                <w:bCs/>
                <w:spacing w:val="-3"/>
                <w:sz w:val="26"/>
                <w:szCs w:val="26"/>
              </w:rPr>
              <w:t xml:space="preserve"> </w:t>
            </w:r>
            <w:r w:rsidRPr="00262717">
              <w:rPr>
                <w:rFonts w:ascii="Times New Roman" w:hAnsi="Times New Roman" w:cs="Times New Roman"/>
                <w:b/>
                <w:bCs/>
                <w:sz w:val="26"/>
                <w:szCs w:val="26"/>
              </w:rPr>
              <w:t>và</w:t>
            </w:r>
            <w:r w:rsidRPr="00262717">
              <w:rPr>
                <w:rFonts w:ascii="Times New Roman" w:hAnsi="Times New Roman" w:cs="Times New Roman"/>
                <w:b/>
                <w:bCs/>
                <w:spacing w:val="-2"/>
                <w:sz w:val="26"/>
                <w:szCs w:val="26"/>
              </w:rPr>
              <w:t xml:space="preserve"> </w:t>
            </w:r>
            <w:r w:rsidRPr="00262717">
              <w:rPr>
                <w:rFonts w:ascii="Times New Roman" w:hAnsi="Times New Roman" w:cs="Times New Roman"/>
                <w:b/>
                <w:bCs/>
                <w:sz w:val="26"/>
                <w:szCs w:val="26"/>
              </w:rPr>
              <w:t>phát</w:t>
            </w:r>
            <w:r w:rsidRPr="00262717">
              <w:rPr>
                <w:rFonts w:ascii="Times New Roman" w:hAnsi="Times New Roman" w:cs="Times New Roman"/>
                <w:b/>
                <w:bCs/>
                <w:spacing w:val="-1"/>
                <w:sz w:val="26"/>
                <w:szCs w:val="26"/>
              </w:rPr>
              <w:t xml:space="preserve"> </w:t>
            </w:r>
            <w:r w:rsidRPr="00262717">
              <w:rPr>
                <w:rFonts w:ascii="Times New Roman" w:hAnsi="Times New Roman" w:cs="Times New Roman"/>
                <w:b/>
                <w:bCs/>
                <w:sz w:val="26"/>
                <w:szCs w:val="26"/>
              </w:rPr>
              <w:t xml:space="preserve">triển </w:t>
            </w:r>
            <w:r w:rsidRPr="00262717">
              <w:rPr>
                <w:rFonts w:ascii="Times New Roman" w:hAnsi="Times New Roman" w:cs="Times New Roman"/>
                <w:b/>
                <w:bCs/>
                <w:spacing w:val="-4"/>
                <w:sz w:val="26"/>
                <w:szCs w:val="26"/>
              </w:rPr>
              <w:t>rừng</w:t>
            </w:r>
          </w:p>
          <w:p w14:paraId="6B6F118D" w14:textId="77777777" w:rsidR="00E84812" w:rsidRPr="00262717" w:rsidRDefault="00E84812" w:rsidP="00E84812">
            <w:pPr>
              <w:pStyle w:val="BodyText"/>
              <w:kinsoku w:val="0"/>
              <w:overflowPunct w:val="0"/>
              <w:spacing w:line="254" w:lineRule="auto"/>
              <w:ind w:right="108"/>
              <w:rPr>
                <w:sz w:val="26"/>
                <w:szCs w:val="26"/>
              </w:rPr>
            </w:pPr>
          </w:p>
        </w:tc>
        <w:tc>
          <w:tcPr>
            <w:tcW w:w="5245" w:type="dxa"/>
            <w:vAlign w:val="center"/>
          </w:tcPr>
          <w:p w14:paraId="39F258E3" w14:textId="77777777" w:rsidR="00E84812" w:rsidRPr="00262717" w:rsidRDefault="00E84812" w:rsidP="00E84812">
            <w:pPr>
              <w:widowControl w:val="0"/>
              <w:tabs>
                <w:tab w:val="left" w:pos="1151"/>
              </w:tabs>
              <w:kinsoku w:val="0"/>
              <w:overflowPunct w:val="0"/>
              <w:autoSpaceDE w:val="0"/>
              <w:autoSpaceDN w:val="0"/>
              <w:adjustRightInd w:val="0"/>
              <w:spacing w:before="53"/>
              <w:jc w:val="both"/>
              <w:rPr>
                <w:rFonts w:ascii="Times New Roman" w:hAnsi="Times New Roman" w:cs="Times New Roman"/>
                <w:b/>
                <w:bCs/>
                <w:spacing w:val="-4"/>
                <w:sz w:val="26"/>
                <w:szCs w:val="26"/>
              </w:rPr>
            </w:pPr>
            <w:r w:rsidRPr="00262717">
              <w:rPr>
                <w:rFonts w:ascii="Times New Roman" w:hAnsi="Times New Roman" w:cs="Times New Roman"/>
                <w:b/>
                <w:bCs/>
                <w:sz w:val="26"/>
                <w:szCs w:val="26"/>
              </w:rPr>
              <w:t>13. Trợ</w:t>
            </w:r>
            <w:r w:rsidRPr="00262717">
              <w:rPr>
                <w:rFonts w:ascii="Times New Roman" w:hAnsi="Times New Roman" w:cs="Times New Roman"/>
                <w:b/>
                <w:bCs/>
                <w:spacing w:val="-3"/>
                <w:sz w:val="26"/>
                <w:szCs w:val="26"/>
              </w:rPr>
              <w:t xml:space="preserve"> </w:t>
            </w:r>
            <w:r w:rsidRPr="00262717">
              <w:rPr>
                <w:rFonts w:ascii="Times New Roman" w:hAnsi="Times New Roman" w:cs="Times New Roman"/>
                <w:b/>
                <w:bCs/>
                <w:sz w:val="26"/>
                <w:szCs w:val="26"/>
              </w:rPr>
              <w:t>cấp</w:t>
            </w:r>
            <w:r w:rsidRPr="00262717">
              <w:rPr>
                <w:rFonts w:ascii="Times New Roman" w:hAnsi="Times New Roman" w:cs="Times New Roman"/>
                <w:b/>
                <w:bCs/>
                <w:spacing w:val="-5"/>
                <w:sz w:val="26"/>
                <w:szCs w:val="26"/>
              </w:rPr>
              <w:t xml:space="preserve"> </w:t>
            </w:r>
            <w:r w:rsidRPr="00262717">
              <w:rPr>
                <w:rFonts w:ascii="Times New Roman" w:hAnsi="Times New Roman" w:cs="Times New Roman"/>
                <w:b/>
                <w:bCs/>
                <w:sz w:val="26"/>
                <w:szCs w:val="26"/>
              </w:rPr>
              <w:t>gạo</w:t>
            </w:r>
            <w:r w:rsidRPr="00262717">
              <w:rPr>
                <w:rFonts w:ascii="Times New Roman" w:hAnsi="Times New Roman" w:cs="Times New Roman"/>
                <w:b/>
                <w:bCs/>
                <w:spacing w:val="-5"/>
                <w:sz w:val="26"/>
                <w:szCs w:val="26"/>
              </w:rPr>
              <w:t xml:space="preserve"> </w:t>
            </w:r>
            <w:r w:rsidRPr="00262717">
              <w:rPr>
                <w:rFonts w:ascii="Times New Roman" w:hAnsi="Times New Roman" w:cs="Times New Roman"/>
                <w:b/>
                <w:bCs/>
                <w:sz w:val="26"/>
                <w:szCs w:val="26"/>
              </w:rPr>
              <w:t>bảo</w:t>
            </w:r>
            <w:r w:rsidRPr="00262717">
              <w:rPr>
                <w:rFonts w:ascii="Times New Roman" w:hAnsi="Times New Roman" w:cs="Times New Roman"/>
                <w:b/>
                <w:bCs/>
                <w:spacing w:val="-1"/>
                <w:sz w:val="26"/>
                <w:szCs w:val="26"/>
              </w:rPr>
              <w:t xml:space="preserve"> </w:t>
            </w:r>
            <w:r w:rsidRPr="00262717">
              <w:rPr>
                <w:rFonts w:ascii="Times New Roman" w:hAnsi="Times New Roman" w:cs="Times New Roman"/>
                <w:b/>
                <w:bCs/>
                <w:sz w:val="26"/>
                <w:szCs w:val="26"/>
              </w:rPr>
              <w:t>vệ</w:t>
            </w:r>
            <w:r w:rsidRPr="00262717">
              <w:rPr>
                <w:rFonts w:ascii="Times New Roman" w:hAnsi="Times New Roman" w:cs="Times New Roman"/>
                <w:b/>
                <w:bCs/>
                <w:spacing w:val="-3"/>
                <w:sz w:val="26"/>
                <w:szCs w:val="26"/>
              </w:rPr>
              <w:t xml:space="preserve"> </w:t>
            </w:r>
            <w:r w:rsidRPr="00262717">
              <w:rPr>
                <w:rFonts w:ascii="Times New Roman" w:hAnsi="Times New Roman" w:cs="Times New Roman"/>
                <w:b/>
                <w:bCs/>
                <w:sz w:val="26"/>
                <w:szCs w:val="26"/>
              </w:rPr>
              <w:t>và</w:t>
            </w:r>
            <w:r w:rsidRPr="00262717">
              <w:rPr>
                <w:rFonts w:ascii="Times New Roman" w:hAnsi="Times New Roman" w:cs="Times New Roman"/>
                <w:b/>
                <w:bCs/>
                <w:spacing w:val="-2"/>
                <w:sz w:val="26"/>
                <w:szCs w:val="26"/>
              </w:rPr>
              <w:t xml:space="preserve"> </w:t>
            </w:r>
            <w:r w:rsidRPr="00262717">
              <w:rPr>
                <w:rFonts w:ascii="Times New Roman" w:hAnsi="Times New Roman" w:cs="Times New Roman"/>
                <w:b/>
                <w:bCs/>
                <w:sz w:val="26"/>
                <w:szCs w:val="26"/>
              </w:rPr>
              <w:t>phát</w:t>
            </w:r>
            <w:r w:rsidRPr="00262717">
              <w:rPr>
                <w:rFonts w:ascii="Times New Roman" w:hAnsi="Times New Roman" w:cs="Times New Roman"/>
                <w:b/>
                <w:bCs/>
                <w:spacing w:val="-1"/>
                <w:sz w:val="26"/>
                <w:szCs w:val="26"/>
              </w:rPr>
              <w:t xml:space="preserve"> </w:t>
            </w:r>
            <w:r w:rsidRPr="00262717">
              <w:rPr>
                <w:rFonts w:ascii="Times New Roman" w:hAnsi="Times New Roman" w:cs="Times New Roman"/>
                <w:b/>
                <w:bCs/>
                <w:sz w:val="26"/>
                <w:szCs w:val="26"/>
              </w:rPr>
              <w:t xml:space="preserve">triển </w:t>
            </w:r>
            <w:r w:rsidRPr="00262717">
              <w:rPr>
                <w:rFonts w:ascii="Times New Roman" w:hAnsi="Times New Roman" w:cs="Times New Roman"/>
                <w:b/>
                <w:bCs/>
                <w:spacing w:val="-4"/>
                <w:sz w:val="26"/>
                <w:szCs w:val="26"/>
              </w:rPr>
              <w:t>rừng</w:t>
            </w:r>
          </w:p>
          <w:p w14:paraId="1F014D27" w14:textId="14FFF1F7" w:rsidR="00E84812" w:rsidRPr="00262717" w:rsidRDefault="00E84812" w:rsidP="00E84812">
            <w:pPr>
              <w:keepNext/>
              <w:widowControl w:val="0"/>
              <w:spacing w:before="120" w:after="120"/>
              <w:ind w:firstLine="567"/>
              <w:jc w:val="both"/>
              <w:rPr>
                <w:rFonts w:ascii="Times New Roman" w:hAnsi="Times New Roman" w:cs="Times New Roman"/>
                <w:b/>
                <w:bCs/>
                <w:sz w:val="26"/>
                <w:szCs w:val="26"/>
              </w:rPr>
            </w:pPr>
          </w:p>
        </w:tc>
        <w:tc>
          <w:tcPr>
            <w:tcW w:w="4636" w:type="dxa"/>
            <w:vAlign w:val="center"/>
          </w:tcPr>
          <w:p w14:paraId="766D510E" w14:textId="3A3D3C68" w:rsidR="00E84812" w:rsidRPr="00262717" w:rsidRDefault="00E84812" w:rsidP="00E84812">
            <w:pPr>
              <w:widowControl w:val="0"/>
              <w:tabs>
                <w:tab w:val="left" w:pos="1151"/>
              </w:tabs>
              <w:kinsoku w:val="0"/>
              <w:overflowPunct w:val="0"/>
              <w:autoSpaceDE w:val="0"/>
              <w:autoSpaceDN w:val="0"/>
              <w:adjustRightInd w:val="0"/>
              <w:spacing w:before="66"/>
              <w:jc w:val="both"/>
              <w:rPr>
                <w:rFonts w:ascii="Times New Roman" w:hAnsi="Times New Roman" w:cs="Times New Roman"/>
                <w:sz w:val="26"/>
                <w:szCs w:val="26"/>
              </w:rPr>
            </w:pPr>
            <w:r w:rsidRPr="00E02F5C">
              <w:rPr>
                <w:rFonts w:ascii="Times New Roman" w:hAnsi="Times New Roman" w:cs="Times New Roman"/>
                <w:b/>
                <w:bCs/>
                <w:sz w:val="26"/>
                <w:szCs w:val="26"/>
              </w:rPr>
              <w:t>Quy định tại Điều</w:t>
            </w:r>
            <w:r>
              <w:rPr>
                <w:rFonts w:ascii="Times New Roman" w:hAnsi="Times New Roman" w:cs="Times New Roman"/>
                <w:b/>
                <w:bCs/>
                <w:sz w:val="26"/>
                <w:szCs w:val="26"/>
              </w:rPr>
              <w:t xml:space="preserve"> 21</w:t>
            </w:r>
            <w:r w:rsidRPr="00E02F5C">
              <w:rPr>
                <w:rFonts w:ascii="Times New Roman" w:hAnsi="Times New Roman" w:cs="Times New Roman"/>
                <w:b/>
                <w:bCs/>
                <w:sz w:val="26"/>
                <w:szCs w:val="26"/>
              </w:rPr>
              <w:t xml:space="preserve"> Nghị định 58/2024/NĐ-CP, được sửa đổi bổ sung tại Điều </w:t>
            </w:r>
            <w:r>
              <w:rPr>
                <w:rFonts w:ascii="Times New Roman" w:hAnsi="Times New Roman" w:cs="Times New Roman"/>
                <w:b/>
                <w:bCs/>
                <w:sz w:val="26"/>
                <w:szCs w:val="26"/>
              </w:rPr>
              <w:t xml:space="preserve">46 </w:t>
            </w:r>
            <w:r w:rsidRPr="00E02F5C">
              <w:rPr>
                <w:rFonts w:ascii="Times New Roman" w:hAnsi="Times New Roman" w:cs="Times New Roman"/>
                <w:b/>
                <w:bCs/>
                <w:sz w:val="26"/>
                <w:szCs w:val="26"/>
              </w:rPr>
              <w:t>của Nghị định số 42/2026/NĐ-CP</w:t>
            </w:r>
          </w:p>
        </w:tc>
      </w:tr>
      <w:tr w:rsidR="00E84812" w:rsidRPr="00262717" w14:paraId="7D82FDA0" w14:textId="77777777" w:rsidTr="002C6CB1">
        <w:trPr>
          <w:cantSplit/>
          <w:trHeight w:val="248"/>
          <w:tblHeader/>
          <w:jc w:val="center"/>
        </w:trPr>
        <w:tc>
          <w:tcPr>
            <w:tcW w:w="5492" w:type="dxa"/>
            <w:vAlign w:val="center"/>
          </w:tcPr>
          <w:p w14:paraId="48FD83E5" w14:textId="77777777" w:rsidR="00E84812" w:rsidRPr="00262717" w:rsidRDefault="00E84812" w:rsidP="00E84812">
            <w:pPr>
              <w:widowControl w:val="0"/>
              <w:tabs>
                <w:tab w:val="left" w:pos="1151"/>
              </w:tabs>
              <w:kinsoku w:val="0"/>
              <w:overflowPunct w:val="0"/>
              <w:autoSpaceDE w:val="0"/>
              <w:autoSpaceDN w:val="0"/>
              <w:adjustRightInd w:val="0"/>
              <w:spacing w:before="53"/>
              <w:jc w:val="both"/>
              <w:rPr>
                <w:rFonts w:ascii="Times New Roman" w:hAnsi="Times New Roman" w:cs="Times New Roman"/>
                <w:sz w:val="26"/>
                <w:szCs w:val="26"/>
              </w:rPr>
            </w:pPr>
            <w:r w:rsidRPr="00262717">
              <w:rPr>
                <w:rFonts w:ascii="Times New Roman" w:hAnsi="Times New Roman" w:cs="Times New Roman"/>
                <w:sz w:val="26"/>
                <w:szCs w:val="26"/>
              </w:rPr>
              <w:lastRenderedPageBreak/>
              <w:t>Hộ gia đình nghèo, hộ gia đình đồng bào dân tộc thiểu số tại xã khu vực II và III thực hiện bảo vệ rừng, khoanh nuôi xúc tiến tái</w:t>
            </w:r>
            <w:r w:rsidRPr="00262717">
              <w:rPr>
                <w:rFonts w:ascii="Times New Roman" w:hAnsi="Times New Roman" w:cs="Times New Roman"/>
                <w:spacing w:val="-3"/>
                <w:sz w:val="26"/>
                <w:szCs w:val="26"/>
              </w:rPr>
              <w:t xml:space="preserve"> </w:t>
            </w:r>
            <w:r w:rsidRPr="00262717">
              <w:rPr>
                <w:rFonts w:ascii="Times New Roman" w:hAnsi="Times New Roman" w:cs="Times New Roman"/>
                <w:sz w:val="26"/>
                <w:szCs w:val="26"/>
              </w:rPr>
              <w:t>sinh có trồng bổ sung, trồng</w:t>
            </w:r>
            <w:r w:rsidRPr="00262717">
              <w:rPr>
                <w:rFonts w:ascii="Times New Roman" w:hAnsi="Times New Roman" w:cs="Times New Roman"/>
                <w:spacing w:val="80"/>
                <w:sz w:val="26"/>
                <w:szCs w:val="26"/>
              </w:rPr>
              <w:t xml:space="preserve"> </w:t>
            </w:r>
            <w:r w:rsidRPr="00262717">
              <w:rPr>
                <w:rFonts w:ascii="Times New Roman" w:hAnsi="Times New Roman" w:cs="Times New Roman"/>
                <w:sz w:val="26"/>
                <w:szCs w:val="26"/>
              </w:rPr>
              <w:t>rừng</w:t>
            </w:r>
            <w:r w:rsidRPr="00262717">
              <w:rPr>
                <w:rFonts w:ascii="Times New Roman" w:hAnsi="Times New Roman" w:cs="Times New Roman"/>
                <w:spacing w:val="80"/>
                <w:sz w:val="26"/>
                <w:szCs w:val="26"/>
              </w:rPr>
              <w:t xml:space="preserve"> </w:t>
            </w:r>
            <w:r w:rsidRPr="00262717">
              <w:rPr>
                <w:rFonts w:ascii="Times New Roman" w:hAnsi="Times New Roman" w:cs="Times New Roman"/>
                <w:sz w:val="26"/>
                <w:szCs w:val="26"/>
              </w:rPr>
              <w:t>phòng</w:t>
            </w:r>
            <w:r w:rsidRPr="00262717">
              <w:rPr>
                <w:rFonts w:ascii="Times New Roman" w:hAnsi="Times New Roman" w:cs="Times New Roman"/>
                <w:spacing w:val="80"/>
                <w:sz w:val="26"/>
                <w:szCs w:val="26"/>
              </w:rPr>
              <w:t xml:space="preserve"> </w:t>
            </w:r>
            <w:r w:rsidRPr="00262717">
              <w:rPr>
                <w:rFonts w:ascii="Times New Roman" w:hAnsi="Times New Roman" w:cs="Times New Roman"/>
                <w:sz w:val="26"/>
                <w:szCs w:val="26"/>
              </w:rPr>
              <w:t>hộ,</w:t>
            </w:r>
            <w:r w:rsidRPr="00262717">
              <w:rPr>
                <w:rFonts w:ascii="Times New Roman" w:hAnsi="Times New Roman" w:cs="Times New Roman"/>
                <w:spacing w:val="80"/>
                <w:sz w:val="26"/>
                <w:szCs w:val="26"/>
              </w:rPr>
              <w:t xml:space="preserve"> </w:t>
            </w:r>
            <w:r w:rsidRPr="00262717">
              <w:rPr>
                <w:rFonts w:ascii="Times New Roman" w:hAnsi="Times New Roman" w:cs="Times New Roman"/>
                <w:sz w:val="26"/>
                <w:szCs w:val="26"/>
              </w:rPr>
              <w:t>trồng</w:t>
            </w:r>
            <w:r w:rsidRPr="00262717">
              <w:rPr>
                <w:rFonts w:ascii="Times New Roman" w:hAnsi="Times New Roman" w:cs="Times New Roman"/>
                <w:spacing w:val="80"/>
                <w:sz w:val="26"/>
                <w:szCs w:val="26"/>
              </w:rPr>
              <w:t xml:space="preserve"> </w:t>
            </w:r>
            <w:r w:rsidRPr="00262717">
              <w:rPr>
                <w:rFonts w:ascii="Times New Roman" w:hAnsi="Times New Roman" w:cs="Times New Roman"/>
                <w:sz w:val="26"/>
                <w:szCs w:val="26"/>
              </w:rPr>
              <w:t>rừng</w:t>
            </w:r>
            <w:r w:rsidRPr="00262717">
              <w:rPr>
                <w:rFonts w:ascii="Times New Roman" w:hAnsi="Times New Roman" w:cs="Times New Roman"/>
                <w:spacing w:val="80"/>
                <w:sz w:val="26"/>
                <w:szCs w:val="26"/>
              </w:rPr>
              <w:t xml:space="preserve"> </w:t>
            </w:r>
            <w:r w:rsidRPr="00262717">
              <w:rPr>
                <w:rFonts w:ascii="Times New Roman" w:hAnsi="Times New Roman" w:cs="Times New Roman"/>
                <w:sz w:val="26"/>
                <w:szCs w:val="26"/>
              </w:rPr>
              <w:t>sản</w:t>
            </w:r>
            <w:r w:rsidRPr="00262717">
              <w:rPr>
                <w:rFonts w:ascii="Times New Roman" w:hAnsi="Times New Roman" w:cs="Times New Roman"/>
                <w:spacing w:val="80"/>
                <w:sz w:val="26"/>
                <w:szCs w:val="26"/>
              </w:rPr>
              <w:t xml:space="preserve"> </w:t>
            </w:r>
            <w:r w:rsidRPr="00262717">
              <w:rPr>
                <w:rFonts w:ascii="Times New Roman" w:hAnsi="Times New Roman" w:cs="Times New Roman"/>
                <w:sz w:val="26"/>
                <w:szCs w:val="26"/>
              </w:rPr>
              <w:t>xuất</w:t>
            </w:r>
            <w:r w:rsidRPr="00262717">
              <w:rPr>
                <w:rFonts w:ascii="Times New Roman" w:hAnsi="Times New Roman" w:cs="Times New Roman"/>
                <w:spacing w:val="80"/>
                <w:sz w:val="26"/>
                <w:szCs w:val="26"/>
              </w:rPr>
              <w:t xml:space="preserve"> </w:t>
            </w:r>
            <w:r w:rsidRPr="00262717">
              <w:rPr>
                <w:rFonts w:ascii="Times New Roman" w:hAnsi="Times New Roman" w:cs="Times New Roman"/>
                <w:sz w:val="26"/>
                <w:szCs w:val="26"/>
              </w:rPr>
              <w:t>và</w:t>
            </w:r>
            <w:r w:rsidRPr="00262717">
              <w:rPr>
                <w:rFonts w:ascii="Times New Roman" w:hAnsi="Times New Roman" w:cs="Times New Roman"/>
                <w:spacing w:val="80"/>
                <w:sz w:val="26"/>
                <w:szCs w:val="26"/>
              </w:rPr>
              <w:t xml:space="preserve"> </w:t>
            </w:r>
            <w:r w:rsidRPr="00262717">
              <w:rPr>
                <w:rFonts w:ascii="Times New Roman" w:hAnsi="Times New Roman" w:cs="Times New Roman"/>
                <w:sz w:val="26"/>
                <w:szCs w:val="26"/>
              </w:rPr>
              <w:t>phát</w:t>
            </w:r>
            <w:r w:rsidRPr="00262717">
              <w:rPr>
                <w:rFonts w:ascii="Times New Roman" w:hAnsi="Times New Roman" w:cs="Times New Roman"/>
                <w:spacing w:val="80"/>
                <w:sz w:val="26"/>
                <w:szCs w:val="26"/>
              </w:rPr>
              <w:t xml:space="preserve"> </w:t>
            </w:r>
            <w:r w:rsidRPr="00262717">
              <w:rPr>
                <w:rFonts w:ascii="Times New Roman" w:hAnsi="Times New Roman" w:cs="Times New Roman"/>
                <w:sz w:val="26"/>
                <w:szCs w:val="26"/>
              </w:rPr>
              <w:t>triển</w:t>
            </w:r>
            <w:r w:rsidRPr="00262717">
              <w:rPr>
                <w:rFonts w:ascii="Times New Roman" w:hAnsi="Times New Roman" w:cs="Times New Roman"/>
                <w:spacing w:val="80"/>
                <w:sz w:val="26"/>
                <w:szCs w:val="26"/>
              </w:rPr>
              <w:t xml:space="preserve"> </w:t>
            </w:r>
            <w:r w:rsidRPr="00262717">
              <w:rPr>
                <w:rFonts w:ascii="Times New Roman" w:hAnsi="Times New Roman" w:cs="Times New Roman"/>
                <w:sz w:val="26"/>
                <w:szCs w:val="26"/>
              </w:rPr>
              <w:t>lâm</w:t>
            </w:r>
            <w:r w:rsidRPr="00262717">
              <w:rPr>
                <w:rFonts w:ascii="Times New Roman" w:hAnsi="Times New Roman" w:cs="Times New Roman"/>
                <w:spacing w:val="80"/>
                <w:sz w:val="26"/>
                <w:szCs w:val="26"/>
              </w:rPr>
              <w:t xml:space="preserve"> </w:t>
            </w:r>
            <w:r w:rsidRPr="00262717">
              <w:rPr>
                <w:rFonts w:ascii="Times New Roman" w:hAnsi="Times New Roman" w:cs="Times New Roman"/>
                <w:sz w:val="26"/>
                <w:szCs w:val="26"/>
              </w:rPr>
              <w:t>sản</w:t>
            </w:r>
            <w:r w:rsidRPr="00262717">
              <w:rPr>
                <w:rFonts w:ascii="Times New Roman" w:hAnsi="Times New Roman" w:cs="Times New Roman"/>
                <w:spacing w:val="80"/>
                <w:sz w:val="26"/>
                <w:szCs w:val="26"/>
              </w:rPr>
              <w:t xml:space="preserve"> </w:t>
            </w:r>
            <w:r w:rsidRPr="00262717">
              <w:rPr>
                <w:rFonts w:ascii="Times New Roman" w:hAnsi="Times New Roman" w:cs="Times New Roman"/>
                <w:sz w:val="26"/>
                <w:szCs w:val="26"/>
              </w:rPr>
              <w:t>ngoài gỗ,</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trồng rừng</w:t>
            </w:r>
            <w:r w:rsidRPr="00262717">
              <w:rPr>
                <w:rFonts w:ascii="Times New Roman" w:hAnsi="Times New Roman" w:cs="Times New Roman"/>
                <w:spacing w:val="80"/>
                <w:sz w:val="26"/>
                <w:szCs w:val="26"/>
              </w:rPr>
              <w:t xml:space="preserve"> </w:t>
            </w:r>
            <w:r w:rsidRPr="00262717">
              <w:rPr>
                <w:rFonts w:ascii="Times New Roman" w:hAnsi="Times New Roman" w:cs="Times New Roman"/>
                <w:sz w:val="26"/>
                <w:szCs w:val="26"/>
              </w:rPr>
              <w:t>để</w:t>
            </w:r>
            <w:r w:rsidRPr="00262717">
              <w:rPr>
                <w:rFonts w:ascii="Times New Roman" w:hAnsi="Times New Roman" w:cs="Times New Roman"/>
                <w:spacing w:val="80"/>
                <w:sz w:val="26"/>
                <w:szCs w:val="26"/>
              </w:rPr>
              <w:t xml:space="preserve"> </w:t>
            </w:r>
            <w:r w:rsidRPr="00262717">
              <w:rPr>
                <w:rFonts w:ascii="Times New Roman" w:hAnsi="Times New Roman" w:cs="Times New Roman"/>
                <w:sz w:val="26"/>
                <w:szCs w:val="26"/>
              </w:rPr>
              <w:t>thay</w:t>
            </w:r>
            <w:r w:rsidRPr="00262717">
              <w:rPr>
                <w:rFonts w:ascii="Times New Roman" w:hAnsi="Times New Roman" w:cs="Times New Roman"/>
                <w:spacing w:val="-4"/>
                <w:sz w:val="26"/>
                <w:szCs w:val="26"/>
              </w:rPr>
              <w:t xml:space="preserve"> </w:t>
            </w:r>
            <w:r w:rsidRPr="00262717">
              <w:rPr>
                <w:rFonts w:ascii="Times New Roman" w:hAnsi="Times New Roman" w:cs="Times New Roman"/>
                <w:sz w:val="26"/>
                <w:szCs w:val="26"/>
              </w:rPr>
              <w:t>đổi</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tập</w:t>
            </w:r>
            <w:r w:rsidRPr="00262717">
              <w:rPr>
                <w:rFonts w:ascii="Times New Roman" w:hAnsi="Times New Roman" w:cs="Times New Roman"/>
                <w:spacing w:val="80"/>
                <w:sz w:val="26"/>
                <w:szCs w:val="26"/>
              </w:rPr>
              <w:t xml:space="preserve"> </w:t>
            </w:r>
            <w:r w:rsidRPr="00262717">
              <w:rPr>
                <w:rFonts w:ascii="Times New Roman" w:hAnsi="Times New Roman" w:cs="Times New Roman"/>
                <w:sz w:val="26"/>
                <w:szCs w:val="26"/>
              </w:rPr>
              <w:t>quán</w:t>
            </w:r>
            <w:r w:rsidRPr="00262717">
              <w:rPr>
                <w:rFonts w:ascii="Times New Roman" w:hAnsi="Times New Roman" w:cs="Times New Roman"/>
                <w:spacing w:val="80"/>
                <w:sz w:val="26"/>
                <w:szCs w:val="26"/>
              </w:rPr>
              <w:t xml:space="preserve"> </w:t>
            </w:r>
            <w:r w:rsidRPr="00262717">
              <w:rPr>
                <w:rFonts w:ascii="Times New Roman" w:hAnsi="Times New Roman" w:cs="Times New Roman"/>
                <w:sz w:val="26"/>
                <w:szCs w:val="26"/>
              </w:rPr>
              <w:t>du</w:t>
            </w:r>
            <w:r w:rsidRPr="00262717">
              <w:rPr>
                <w:rFonts w:ascii="Times New Roman" w:hAnsi="Times New Roman" w:cs="Times New Roman"/>
                <w:spacing w:val="80"/>
                <w:sz w:val="26"/>
                <w:szCs w:val="26"/>
              </w:rPr>
              <w:t xml:space="preserve"> </w:t>
            </w:r>
            <w:r w:rsidRPr="00262717">
              <w:rPr>
                <w:rFonts w:ascii="Times New Roman" w:hAnsi="Times New Roman" w:cs="Times New Roman"/>
                <w:sz w:val="26"/>
                <w:szCs w:val="26"/>
              </w:rPr>
              <w:t>canh</w:t>
            </w:r>
            <w:r w:rsidRPr="00262717">
              <w:rPr>
                <w:rFonts w:ascii="Times New Roman" w:hAnsi="Times New Roman" w:cs="Times New Roman"/>
                <w:spacing w:val="80"/>
                <w:sz w:val="26"/>
                <w:szCs w:val="26"/>
              </w:rPr>
              <w:t xml:space="preserve"> </w:t>
            </w:r>
            <w:r w:rsidRPr="00262717">
              <w:rPr>
                <w:rFonts w:ascii="Times New Roman" w:hAnsi="Times New Roman" w:cs="Times New Roman"/>
                <w:sz w:val="26"/>
                <w:szCs w:val="26"/>
              </w:rPr>
              <w:t>du</w:t>
            </w:r>
            <w:r w:rsidRPr="00262717">
              <w:rPr>
                <w:rFonts w:ascii="Times New Roman" w:hAnsi="Times New Roman" w:cs="Times New Roman"/>
                <w:spacing w:val="80"/>
                <w:sz w:val="26"/>
                <w:szCs w:val="26"/>
              </w:rPr>
              <w:t xml:space="preserve"> </w:t>
            </w:r>
            <w:r w:rsidRPr="00262717">
              <w:rPr>
                <w:rFonts w:ascii="Times New Roman" w:hAnsi="Times New Roman" w:cs="Times New Roman"/>
                <w:sz w:val="26"/>
                <w:szCs w:val="26"/>
              </w:rPr>
              <w:t>cư,</w:t>
            </w:r>
            <w:r w:rsidRPr="00262717">
              <w:rPr>
                <w:rFonts w:ascii="Times New Roman" w:hAnsi="Times New Roman" w:cs="Times New Roman"/>
                <w:spacing w:val="80"/>
                <w:sz w:val="26"/>
                <w:szCs w:val="26"/>
              </w:rPr>
              <w:t xml:space="preserve"> </w:t>
            </w:r>
            <w:r w:rsidRPr="00262717">
              <w:rPr>
                <w:rFonts w:ascii="Times New Roman" w:hAnsi="Times New Roman" w:cs="Times New Roman"/>
                <w:sz w:val="26"/>
                <w:szCs w:val="26"/>
              </w:rPr>
              <w:t>thực</w:t>
            </w:r>
            <w:r w:rsidRPr="00262717">
              <w:rPr>
                <w:rFonts w:ascii="Times New Roman" w:hAnsi="Times New Roman" w:cs="Times New Roman"/>
                <w:spacing w:val="80"/>
                <w:sz w:val="26"/>
                <w:szCs w:val="26"/>
              </w:rPr>
              <w:t xml:space="preserve"> </w:t>
            </w:r>
            <w:r w:rsidRPr="00262717">
              <w:rPr>
                <w:rFonts w:ascii="Times New Roman" w:hAnsi="Times New Roman" w:cs="Times New Roman"/>
                <w:sz w:val="26"/>
                <w:szCs w:val="26"/>
              </w:rPr>
              <w:t>hiện</w:t>
            </w:r>
            <w:r w:rsidRPr="00262717">
              <w:rPr>
                <w:rFonts w:ascii="Times New Roman" w:hAnsi="Times New Roman" w:cs="Times New Roman"/>
                <w:spacing w:val="80"/>
                <w:sz w:val="26"/>
                <w:szCs w:val="26"/>
              </w:rPr>
              <w:t xml:space="preserve"> </w:t>
            </w:r>
            <w:r w:rsidRPr="00262717">
              <w:rPr>
                <w:rFonts w:ascii="Times New Roman" w:hAnsi="Times New Roman" w:cs="Times New Roman"/>
                <w:sz w:val="26"/>
                <w:szCs w:val="26"/>
              </w:rPr>
              <w:t>trồng</w:t>
            </w:r>
            <w:r w:rsidRPr="00262717">
              <w:rPr>
                <w:rFonts w:ascii="Times New Roman" w:hAnsi="Times New Roman" w:cs="Times New Roman"/>
                <w:spacing w:val="80"/>
                <w:sz w:val="26"/>
                <w:szCs w:val="26"/>
              </w:rPr>
              <w:t xml:space="preserve"> </w:t>
            </w:r>
            <w:r w:rsidRPr="00262717">
              <w:rPr>
                <w:rFonts w:ascii="Times New Roman" w:hAnsi="Times New Roman" w:cs="Times New Roman"/>
                <w:sz w:val="26"/>
                <w:szCs w:val="26"/>
              </w:rPr>
              <w:t>rừng thay</w:t>
            </w:r>
            <w:r w:rsidRPr="00262717">
              <w:rPr>
                <w:rFonts w:ascii="Times New Roman" w:hAnsi="Times New Roman" w:cs="Times New Roman"/>
                <w:spacing w:val="-5"/>
                <w:sz w:val="26"/>
                <w:szCs w:val="26"/>
              </w:rPr>
              <w:t xml:space="preserve"> </w:t>
            </w:r>
            <w:r w:rsidRPr="00262717">
              <w:rPr>
                <w:rFonts w:ascii="Times New Roman" w:hAnsi="Times New Roman" w:cs="Times New Roman"/>
                <w:sz w:val="26"/>
                <w:szCs w:val="26"/>
              </w:rPr>
              <w:t>thế</w:t>
            </w:r>
            <w:r w:rsidRPr="00262717">
              <w:rPr>
                <w:rFonts w:ascii="Times New Roman" w:hAnsi="Times New Roman" w:cs="Times New Roman"/>
                <w:spacing w:val="-4"/>
                <w:sz w:val="26"/>
                <w:szCs w:val="26"/>
              </w:rPr>
              <w:t xml:space="preserve"> </w:t>
            </w:r>
            <w:r w:rsidRPr="00262717">
              <w:rPr>
                <w:rFonts w:ascii="Times New Roman" w:hAnsi="Times New Roman" w:cs="Times New Roman"/>
                <w:sz w:val="26"/>
                <w:szCs w:val="26"/>
              </w:rPr>
              <w:t>nương rẫy và đối tượng khác do</w:t>
            </w:r>
            <w:r w:rsidRPr="00262717">
              <w:rPr>
                <w:rFonts w:ascii="Times New Roman" w:hAnsi="Times New Roman" w:cs="Times New Roman"/>
                <w:spacing w:val="-2"/>
                <w:sz w:val="26"/>
                <w:szCs w:val="26"/>
              </w:rPr>
              <w:t xml:space="preserve"> </w:t>
            </w:r>
            <w:r w:rsidRPr="00262717">
              <w:rPr>
                <w:rFonts w:ascii="Times New Roman" w:hAnsi="Times New Roman" w:cs="Times New Roman"/>
                <w:sz w:val="26"/>
                <w:szCs w:val="26"/>
              </w:rPr>
              <w:t>Thủ</w:t>
            </w:r>
            <w:r w:rsidRPr="00262717">
              <w:rPr>
                <w:rFonts w:ascii="Times New Roman" w:hAnsi="Times New Roman" w:cs="Times New Roman"/>
                <w:spacing w:val="-1"/>
                <w:sz w:val="26"/>
                <w:szCs w:val="26"/>
              </w:rPr>
              <w:t xml:space="preserve"> </w:t>
            </w:r>
            <w:r w:rsidRPr="00262717">
              <w:rPr>
                <w:rFonts w:ascii="Times New Roman" w:hAnsi="Times New Roman" w:cs="Times New Roman"/>
                <w:sz w:val="26"/>
                <w:szCs w:val="26"/>
              </w:rPr>
              <w:t>tướng Chính phủ quyết định được trợ cấp 15 kg gạo/khẩu/tháng trong thời gian chưa tự túc được lương thực</w:t>
            </w:r>
          </w:p>
        </w:tc>
        <w:tc>
          <w:tcPr>
            <w:tcW w:w="5245" w:type="dxa"/>
            <w:vAlign w:val="center"/>
          </w:tcPr>
          <w:p w14:paraId="01DC6550" w14:textId="77777777" w:rsidR="00E84812" w:rsidRPr="00262717" w:rsidRDefault="00E84812" w:rsidP="00E84812">
            <w:pPr>
              <w:keepNext/>
              <w:widowControl w:val="0"/>
              <w:shd w:val="clear" w:color="auto" w:fill="FFFFFF"/>
              <w:spacing w:before="120" w:after="120"/>
              <w:ind w:firstLine="567"/>
              <w:jc w:val="both"/>
              <w:rPr>
                <w:rFonts w:ascii="Times New Roman" w:eastAsia="Times New Roman" w:hAnsi="Times New Roman" w:cs="Times New Roman"/>
                <w:sz w:val="26"/>
                <w:szCs w:val="26"/>
                <w:lang w:val="x-none" w:eastAsia="x-none"/>
              </w:rPr>
            </w:pPr>
            <w:r w:rsidRPr="00262717">
              <w:rPr>
                <w:rFonts w:ascii="Times New Roman" w:eastAsia="Times New Roman" w:hAnsi="Times New Roman" w:cs="Times New Roman"/>
                <w:sz w:val="26"/>
                <w:szCs w:val="26"/>
                <w:lang w:val="x-none" w:eastAsia="x-none"/>
              </w:rPr>
              <w:t>Hộ gia đình nghèo, hộ gia đình đồng bào dân tộc thiểu số tại xã khu vực II và III thực hiện bảo vệ rừng, khoanh nuôi xúc tiến tái sinh có trồng bổ sung, trồng rừng phòng hộ, trồng rừng sản xuất và phát triển lâm sản ngoài gỗ, trồng rừng để thay đổi tập quán du canh du cư, thực hiện trồng rừng thay thế nương rẫy và đối tượng khác do Thủ tướng Chính phủ quyết định được trợ cấp 15 kg gạo/khẩu/tháng.</w:t>
            </w:r>
          </w:p>
          <w:p w14:paraId="40B9B91D" w14:textId="2148D33C" w:rsidR="00E84812" w:rsidRPr="00262717" w:rsidRDefault="00E84812" w:rsidP="00E84812">
            <w:pPr>
              <w:keepNext/>
              <w:widowControl w:val="0"/>
              <w:spacing w:before="120" w:after="120"/>
              <w:ind w:firstLine="567"/>
              <w:jc w:val="both"/>
              <w:rPr>
                <w:rFonts w:ascii="Times New Roman" w:eastAsia="Times New Roman" w:hAnsi="Times New Roman" w:cs="Times New Roman"/>
                <w:spacing w:val="-4"/>
                <w:sz w:val="26"/>
                <w:szCs w:val="26"/>
                <w:highlight w:val="yellow"/>
              </w:rPr>
            </w:pPr>
          </w:p>
        </w:tc>
        <w:tc>
          <w:tcPr>
            <w:tcW w:w="4636" w:type="dxa"/>
            <w:vAlign w:val="center"/>
          </w:tcPr>
          <w:p w14:paraId="752A942A" w14:textId="5A433A58" w:rsidR="00E84812" w:rsidRPr="00262717" w:rsidRDefault="00E84812" w:rsidP="00E84812">
            <w:pPr>
              <w:widowControl w:val="0"/>
              <w:tabs>
                <w:tab w:val="left" w:pos="1151"/>
              </w:tabs>
              <w:kinsoku w:val="0"/>
              <w:overflowPunct w:val="0"/>
              <w:autoSpaceDE w:val="0"/>
              <w:autoSpaceDN w:val="0"/>
              <w:adjustRightInd w:val="0"/>
              <w:spacing w:before="66"/>
              <w:jc w:val="both"/>
              <w:rPr>
                <w:rFonts w:ascii="Times New Roman" w:hAnsi="Times New Roman" w:cs="Times New Roman"/>
                <w:sz w:val="26"/>
                <w:szCs w:val="26"/>
              </w:rPr>
            </w:pPr>
            <w:r w:rsidRPr="00F04A8C">
              <w:rPr>
                <w:rFonts w:ascii="Times New Roman" w:eastAsia="Times New Roman" w:hAnsi="Times New Roman" w:cs="Times New Roman"/>
                <w:spacing w:val="-4"/>
                <w:sz w:val="26"/>
                <w:szCs w:val="26"/>
              </w:rPr>
              <w:t>Bỏ nội dung “trong thời gian chưa tự túc được lương thực”</w:t>
            </w:r>
          </w:p>
        </w:tc>
      </w:tr>
    </w:tbl>
    <w:p w14:paraId="2BB3CB1A" w14:textId="77777777" w:rsidR="00520D30" w:rsidRPr="00262717" w:rsidRDefault="00520D30">
      <w:pPr>
        <w:rPr>
          <w:rFonts w:ascii="Times New Roman" w:hAnsi="Times New Roman" w:cs="Times New Roman"/>
          <w:sz w:val="26"/>
          <w:szCs w:val="26"/>
        </w:rPr>
      </w:pPr>
    </w:p>
    <w:sectPr w:rsidR="00520D30" w:rsidRPr="00262717" w:rsidSect="00F22D9B">
      <w:pgSz w:w="16840" w:h="11910" w:orient="landscape" w:code="9"/>
      <w:pgMar w:top="1540" w:right="960" w:bottom="820" w:left="1000" w:header="0" w:footer="811" w:gutter="0"/>
      <w:cols w:space="720"/>
      <w:noEndnote/>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4"/>
    <w:multiLevelType w:val="multilevel"/>
    <w:tmpl w:val="00000887"/>
    <w:lvl w:ilvl="0">
      <w:start w:val="1"/>
      <w:numFmt w:val="decimal"/>
      <w:lvlText w:val="%1."/>
      <w:lvlJc w:val="left"/>
      <w:pPr>
        <w:ind w:left="1009" w:hanging="281"/>
      </w:pPr>
      <w:rPr>
        <w:rFonts w:ascii="Times New Roman" w:hAnsi="Times New Roman" w:cs="Times New Roman"/>
        <w:b w:val="0"/>
        <w:bCs w:val="0"/>
        <w:i w:val="0"/>
        <w:iCs w:val="0"/>
        <w:w w:val="100"/>
        <w:sz w:val="28"/>
        <w:szCs w:val="28"/>
      </w:rPr>
    </w:lvl>
    <w:lvl w:ilvl="1">
      <w:numFmt w:val="bullet"/>
      <w:lvlText w:val="•"/>
      <w:lvlJc w:val="left"/>
      <w:pPr>
        <w:ind w:left="1834" w:hanging="281"/>
      </w:pPr>
    </w:lvl>
    <w:lvl w:ilvl="2">
      <w:numFmt w:val="bullet"/>
      <w:lvlText w:val="•"/>
      <w:lvlJc w:val="left"/>
      <w:pPr>
        <w:ind w:left="2669" w:hanging="281"/>
      </w:pPr>
    </w:lvl>
    <w:lvl w:ilvl="3">
      <w:numFmt w:val="bullet"/>
      <w:lvlText w:val="•"/>
      <w:lvlJc w:val="left"/>
      <w:pPr>
        <w:ind w:left="3503" w:hanging="281"/>
      </w:pPr>
    </w:lvl>
    <w:lvl w:ilvl="4">
      <w:numFmt w:val="bullet"/>
      <w:lvlText w:val="•"/>
      <w:lvlJc w:val="left"/>
      <w:pPr>
        <w:ind w:left="4338" w:hanging="281"/>
      </w:pPr>
    </w:lvl>
    <w:lvl w:ilvl="5">
      <w:numFmt w:val="bullet"/>
      <w:lvlText w:val="•"/>
      <w:lvlJc w:val="left"/>
      <w:pPr>
        <w:ind w:left="5173" w:hanging="281"/>
      </w:pPr>
    </w:lvl>
    <w:lvl w:ilvl="6">
      <w:numFmt w:val="bullet"/>
      <w:lvlText w:val="•"/>
      <w:lvlJc w:val="left"/>
      <w:pPr>
        <w:ind w:left="6007" w:hanging="281"/>
      </w:pPr>
    </w:lvl>
    <w:lvl w:ilvl="7">
      <w:numFmt w:val="bullet"/>
      <w:lvlText w:val="•"/>
      <w:lvlJc w:val="left"/>
      <w:pPr>
        <w:ind w:left="6842" w:hanging="281"/>
      </w:pPr>
    </w:lvl>
    <w:lvl w:ilvl="8">
      <w:numFmt w:val="bullet"/>
      <w:lvlText w:val="•"/>
      <w:lvlJc w:val="left"/>
      <w:pPr>
        <w:ind w:left="7677" w:hanging="281"/>
      </w:pPr>
    </w:lvl>
  </w:abstractNum>
  <w:abstractNum w:abstractNumId="1" w15:restartNumberingAfterBreak="0">
    <w:nsid w:val="00000405"/>
    <w:multiLevelType w:val="multilevel"/>
    <w:tmpl w:val="00000888"/>
    <w:lvl w:ilvl="0">
      <w:start w:val="1"/>
      <w:numFmt w:val="lowerLetter"/>
      <w:lvlText w:val="%1)"/>
      <w:lvlJc w:val="left"/>
      <w:pPr>
        <w:ind w:left="162" w:hanging="291"/>
      </w:pPr>
      <w:rPr>
        <w:rFonts w:ascii="Times New Roman" w:hAnsi="Times New Roman" w:cs="Times New Roman"/>
        <w:b w:val="0"/>
        <w:bCs w:val="0"/>
        <w:i w:val="0"/>
        <w:iCs w:val="0"/>
        <w:w w:val="100"/>
        <w:sz w:val="28"/>
        <w:szCs w:val="28"/>
      </w:rPr>
    </w:lvl>
    <w:lvl w:ilvl="1">
      <w:numFmt w:val="bullet"/>
      <w:lvlText w:val="•"/>
      <w:lvlJc w:val="left"/>
      <w:pPr>
        <w:ind w:left="1078" w:hanging="291"/>
      </w:pPr>
    </w:lvl>
    <w:lvl w:ilvl="2">
      <w:numFmt w:val="bullet"/>
      <w:lvlText w:val="•"/>
      <w:lvlJc w:val="left"/>
      <w:pPr>
        <w:ind w:left="1997" w:hanging="291"/>
      </w:pPr>
    </w:lvl>
    <w:lvl w:ilvl="3">
      <w:numFmt w:val="bullet"/>
      <w:lvlText w:val="•"/>
      <w:lvlJc w:val="left"/>
      <w:pPr>
        <w:ind w:left="2915" w:hanging="291"/>
      </w:pPr>
    </w:lvl>
    <w:lvl w:ilvl="4">
      <w:numFmt w:val="bullet"/>
      <w:lvlText w:val="•"/>
      <w:lvlJc w:val="left"/>
      <w:pPr>
        <w:ind w:left="3834" w:hanging="291"/>
      </w:pPr>
    </w:lvl>
    <w:lvl w:ilvl="5">
      <w:numFmt w:val="bullet"/>
      <w:lvlText w:val="•"/>
      <w:lvlJc w:val="left"/>
      <w:pPr>
        <w:ind w:left="4753" w:hanging="291"/>
      </w:pPr>
    </w:lvl>
    <w:lvl w:ilvl="6">
      <w:numFmt w:val="bullet"/>
      <w:lvlText w:val="•"/>
      <w:lvlJc w:val="left"/>
      <w:pPr>
        <w:ind w:left="5671" w:hanging="291"/>
      </w:pPr>
    </w:lvl>
    <w:lvl w:ilvl="7">
      <w:numFmt w:val="bullet"/>
      <w:lvlText w:val="•"/>
      <w:lvlJc w:val="left"/>
      <w:pPr>
        <w:ind w:left="6590" w:hanging="291"/>
      </w:pPr>
    </w:lvl>
    <w:lvl w:ilvl="8">
      <w:numFmt w:val="bullet"/>
      <w:lvlText w:val="•"/>
      <w:lvlJc w:val="left"/>
      <w:pPr>
        <w:ind w:left="7509" w:hanging="291"/>
      </w:pPr>
    </w:lvl>
  </w:abstractNum>
  <w:abstractNum w:abstractNumId="2" w15:restartNumberingAfterBreak="0">
    <w:nsid w:val="00000406"/>
    <w:multiLevelType w:val="multilevel"/>
    <w:tmpl w:val="00000889"/>
    <w:lvl w:ilvl="0">
      <w:start w:val="1"/>
      <w:numFmt w:val="lowerLetter"/>
      <w:lvlText w:val="%1)"/>
      <w:lvlJc w:val="left"/>
      <w:pPr>
        <w:ind w:left="162" w:hanging="279"/>
      </w:pPr>
      <w:rPr>
        <w:rFonts w:ascii="Times New Roman" w:hAnsi="Times New Roman" w:cs="Times New Roman"/>
        <w:b w:val="0"/>
        <w:bCs w:val="0"/>
        <w:i w:val="0"/>
        <w:iCs w:val="0"/>
        <w:spacing w:val="-5"/>
        <w:w w:val="100"/>
        <w:sz w:val="28"/>
        <w:szCs w:val="28"/>
      </w:rPr>
    </w:lvl>
    <w:lvl w:ilvl="1">
      <w:numFmt w:val="bullet"/>
      <w:lvlText w:val="•"/>
      <w:lvlJc w:val="left"/>
      <w:pPr>
        <w:ind w:left="1078" w:hanging="279"/>
      </w:pPr>
    </w:lvl>
    <w:lvl w:ilvl="2">
      <w:numFmt w:val="bullet"/>
      <w:lvlText w:val="•"/>
      <w:lvlJc w:val="left"/>
      <w:pPr>
        <w:ind w:left="1997" w:hanging="279"/>
      </w:pPr>
    </w:lvl>
    <w:lvl w:ilvl="3">
      <w:numFmt w:val="bullet"/>
      <w:lvlText w:val="•"/>
      <w:lvlJc w:val="left"/>
      <w:pPr>
        <w:ind w:left="2915" w:hanging="279"/>
      </w:pPr>
    </w:lvl>
    <w:lvl w:ilvl="4">
      <w:numFmt w:val="bullet"/>
      <w:lvlText w:val="•"/>
      <w:lvlJc w:val="left"/>
      <w:pPr>
        <w:ind w:left="3834" w:hanging="279"/>
      </w:pPr>
    </w:lvl>
    <w:lvl w:ilvl="5">
      <w:numFmt w:val="bullet"/>
      <w:lvlText w:val="•"/>
      <w:lvlJc w:val="left"/>
      <w:pPr>
        <w:ind w:left="4753" w:hanging="279"/>
      </w:pPr>
    </w:lvl>
    <w:lvl w:ilvl="6">
      <w:numFmt w:val="bullet"/>
      <w:lvlText w:val="•"/>
      <w:lvlJc w:val="left"/>
      <w:pPr>
        <w:ind w:left="5671" w:hanging="279"/>
      </w:pPr>
    </w:lvl>
    <w:lvl w:ilvl="7">
      <w:numFmt w:val="bullet"/>
      <w:lvlText w:val="•"/>
      <w:lvlJc w:val="left"/>
      <w:pPr>
        <w:ind w:left="6590" w:hanging="279"/>
      </w:pPr>
    </w:lvl>
    <w:lvl w:ilvl="8">
      <w:numFmt w:val="bullet"/>
      <w:lvlText w:val="•"/>
      <w:lvlJc w:val="left"/>
      <w:pPr>
        <w:ind w:left="7509" w:hanging="279"/>
      </w:pPr>
    </w:lvl>
  </w:abstractNum>
  <w:abstractNum w:abstractNumId="3" w15:restartNumberingAfterBreak="0">
    <w:nsid w:val="00000407"/>
    <w:multiLevelType w:val="multilevel"/>
    <w:tmpl w:val="0000088A"/>
    <w:lvl w:ilvl="0">
      <w:start w:val="1"/>
      <w:numFmt w:val="lowerLetter"/>
      <w:lvlText w:val="%1)"/>
      <w:lvlJc w:val="left"/>
      <w:pPr>
        <w:ind w:left="162" w:hanging="288"/>
      </w:pPr>
      <w:rPr>
        <w:rFonts w:ascii="Times New Roman" w:hAnsi="Times New Roman" w:cs="Times New Roman"/>
        <w:b w:val="0"/>
        <w:bCs w:val="0"/>
        <w:i w:val="0"/>
        <w:iCs w:val="0"/>
        <w:w w:val="100"/>
        <w:sz w:val="28"/>
        <w:szCs w:val="28"/>
      </w:rPr>
    </w:lvl>
    <w:lvl w:ilvl="1">
      <w:numFmt w:val="bullet"/>
      <w:lvlText w:val="•"/>
      <w:lvlJc w:val="left"/>
      <w:pPr>
        <w:ind w:left="1078" w:hanging="288"/>
      </w:pPr>
    </w:lvl>
    <w:lvl w:ilvl="2">
      <w:numFmt w:val="bullet"/>
      <w:lvlText w:val="•"/>
      <w:lvlJc w:val="left"/>
      <w:pPr>
        <w:ind w:left="1997" w:hanging="288"/>
      </w:pPr>
    </w:lvl>
    <w:lvl w:ilvl="3">
      <w:numFmt w:val="bullet"/>
      <w:lvlText w:val="•"/>
      <w:lvlJc w:val="left"/>
      <w:pPr>
        <w:ind w:left="2915" w:hanging="288"/>
      </w:pPr>
    </w:lvl>
    <w:lvl w:ilvl="4">
      <w:numFmt w:val="bullet"/>
      <w:lvlText w:val="•"/>
      <w:lvlJc w:val="left"/>
      <w:pPr>
        <w:ind w:left="3834" w:hanging="288"/>
      </w:pPr>
    </w:lvl>
    <w:lvl w:ilvl="5">
      <w:numFmt w:val="bullet"/>
      <w:lvlText w:val="•"/>
      <w:lvlJc w:val="left"/>
      <w:pPr>
        <w:ind w:left="4753" w:hanging="288"/>
      </w:pPr>
    </w:lvl>
    <w:lvl w:ilvl="6">
      <w:numFmt w:val="bullet"/>
      <w:lvlText w:val="•"/>
      <w:lvlJc w:val="left"/>
      <w:pPr>
        <w:ind w:left="5671" w:hanging="288"/>
      </w:pPr>
    </w:lvl>
    <w:lvl w:ilvl="7">
      <w:numFmt w:val="bullet"/>
      <w:lvlText w:val="•"/>
      <w:lvlJc w:val="left"/>
      <w:pPr>
        <w:ind w:left="6590" w:hanging="288"/>
      </w:pPr>
    </w:lvl>
    <w:lvl w:ilvl="8">
      <w:numFmt w:val="bullet"/>
      <w:lvlText w:val="•"/>
      <w:lvlJc w:val="left"/>
      <w:pPr>
        <w:ind w:left="7509" w:hanging="288"/>
      </w:pPr>
    </w:lvl>
  </w:abstractNum>
  <w:abstractNum w:abstractNumId="4" w15:restartNumberingAfterBreak="0">
    <w:nsid w:val="00000408"/>
    <w:multiLevelType w:val="multilevel"/>
    <w:tmpl w:val="0000088B"/>
    <w:lvl w:ilvl="0">
      <w:start w:val="1"/>
      <w:numFmt w:val="lowerLetter"/>
      <w:lvlText w:val="%1)"/>
      <w:lvlJc w:val="left"/>
      <w:pPr>
        <w:ind w:left="162" w:hanging="289"/>
      </w:pPr>
      <w:rPr>
        <w:rFonts w:ascii="Times New Roman" w:hAnsi="Times New Roman" w:cs="Times New Roman"/>
        <w:b w:val="0"/>
        <w:bCs w:val="0"/>
        <w:i w:val="0"/>
        <w:iCs w:val="0"/>
        <w:w w:val="100"/>
        <w:sz w:val="28"/>
        <w:szCs w:val="28"/>
      </w:rPr>
    </w:lvl>
    <w:lvl w:ilvl="1">
      <w:numFmt w:val="bullet"/>
      <w:lvlText w:val="•"/>
      <w:lvlJc w:val="left"/>
      <w:pPr>
        <w:ind w:left="1078" w:hanging="289"/>
      </w:pPr>
    </w:lvl>
    <w:lvl w:ilvl="2">
      <w:numFmt w:val="bullet"/>
      <w:lvlText w:val="•"/>
      <w:lvlJc w:val="left"/>
      <w:pPr>
        <w:ind w:left="1997" w:hanging="289"/>
      </w:pPr>
    </w:lvl>
    <w:lvl w:ilvl="3">
      <w:numFmt w:val="bullet"/>
      <w:lvlText w:val="•"/>
      <w:lvlJc w:val="left"/>
      <w:pPr>
        <w:ind w:left="2915" w:hanging="289"/>
      </w:pPr>
    </w:lvl>
    <w:lvl w:ilvl="4">
      <w:numFmt w:val="bullet"/>
      <w:lvlText w:val="•"/>
      <w:lvlJc w:val="left"/>
      <w:pPr>
        <w:ind w:left="3834" w:hanging="289"/>
      </w:pPr>
    </w:lvl>
    <w:lvl w:ilvl="5">
      <w:numFmt w:val="bullet"/>
      <w:lvlText w:val="•"/>
      <w:lvlJc w:val="left"/>
      <w:pPr>
        <w:ind w:left="4753" w:hanging="289"/>
      </w:pPr>
    </w:lvl>
    <w:lvl w:ilvl="6">
      <w:numFmt w:val="bullet"/>
      <w:lvlText w:val="•"/>
      <w:lvlJc w:val="left"/>
      <w:pPr>
        <w:ind w:left="5671" w:hanging="289"/>
      </w:pPr>
    </w:lvl>
    <w:lvl w:ilvl="7">
      <w:numFmt w:val="bullet"/>
      <w:lvlText w:val="•"/>
      <w:lvlJc w:val="left"/>
      <w:pPr>
        <w:ind w:left="6590" w:hanging="289"/>
      </w:pPr>
    </w:lvl>
    <w:lvl w:ilvl="8">
      <w:numFmt w:val="bullet"/>
      <w:lvlText w:val="•"/>
      <w:lvlJc w:val="left"/>
      <w:pPr>
        <w:ind w:left="7509" w:hanging="289"/>
      </w:pPr>
    </w:lvl>
  </w:abstractNum>
  <w:abstractNum w:abstractNumId="5" w15:restartNumberingAfterBreak="0">
    <w:nsid w:val="00000409"/>
    <w:multiLevelType w:val="multilevel"/>
    <w:tmpl w:val="0000088C"/>
    <w:lvl w:ilvl="0">
      <w:start w:val="1"/>
      <w:numFmt w:val="lowerLetter"/>
      <w:lvlText w:val="%1)"/>
      <w:lvlJc w:val="left"/>
      <w:pPr>
        <w:ind w:left="162" w:hanging="310"/>
      </w:pPr>
      <w:rPr>
        <w:rFonts w:ascii="Times New Roman" w:hAnsi="Times New Roman" w:cs="Times New Roman"/>
        <w:b w:val="0"/>
        <w:bCs w:val="0"/>
        <w:i w:val="0"/>
        <w:iCs w:val="0"/>
        <w:w w:val="100"/>
        <w:sz w:val="28"/>
        <w:szCs w:val="28"/>
      </w:rPr>
    </w:lvl>
    <w:lvl w:ilvl="1">
      <w:numFmt w:val="bullet"/>
      <w:lvlText w:val="•"/>
      <w:lvlJc w:val="left"/>
      <w:pPr>
        <w:ind w:left="1078" w:hanging="310"/>
      </w:pPr>
    </w:lvl>
    <w:lvl w:ilvl="2">
      <w:numFmt w:val="bullet"/>
      <w:lvlText w:val="•"/>
      <w:lvlJc w:val="left"/>
      <w:pPr>
        <w:ind w:left="1997" w:hanging="310"/>
      </w:pPr>
    </w:lvl>
    <w:lvl w:ilvl="3">
      <w:numFmt w:val="bullet"/>
      <w:lvlText w:val="•"/>
      <w:lvlJc w:val="left"/>
      <w:pPr>
        <w:ind w:left="2915" w:hanging="310"/>
      </w:pPr>
    </w:lvl>
    <w:lvl w:ilvl="4">
      <w:numFmt w:val="bullet"/>
      <w:lvlText w:val="•"/>
      <w:lvlJc w:val="left"/>
      <w:pPr>
        <w:ind w:left="3834" w:hanging="310"/>
      </w:pPr>
    </w:lvl>
    <w:lvl w:ilvl="5">
      <w:numFmt w:val="bullet"/>
      <w:lvlText w:val="•"/>
      <w:lvlJc w:val="left"/>
      <w:pPr>
        <w:ind w:left="4753" w:hanging="310"/>
      </w:pPr>
    </w:lvl>
    <w:lvl w:ilvl="6">
      <w:numFmt w:val="bullet"/>
      <w:lvlText w:val="•"/>
      <w:lvlJc w:val="left"/>
      <w:pPr>
        <w:ind w:left="5671" w:hanging="310"/>
      </w:pPr>
    </w:lvl>
    <w:lvl w:ilvl="7">
      <w:numFmt w:val="bullet"/>
      <w:lvlText w:val="•"/>
      <w:lvlJc w:val="left"/>
      <w:pPr>
        <w:ind w:left="6590" w:hanging="310"/>
      </w:pPr>
    </w:lvl>
    <w:lvl w:ilvl="8">
      <w:numFmt w:val="bullet"/>
      <w:lvlText w:val="•"/>
      <w:lvlJc w:val="left"/>
      <w:pPr>
        <w:ind w:left="7509" w:hanging="310"/>
      </w:pPr>
    </w:lvl>
  </w:abstractNum>
  <w:abstractNum w:abstractNumId="6" w15:restartNumberingAfterBreak="0">
    <w:nsid w:val="0000040A"/>
    <w:multiLevelType w:val="multilevel"/>
    <w:tmpl w:val="0000088D"/>
    <w:lvl w:ilvl="0">
      <w:start w:val="1"/>
      <w:numFmt w:val="lowerLetter"/>
      <w:lvlText w:val="%1)"/>
      <w:lvlJc w:val="left"/>
      <w:pPr>
        <w:ind w:left="162" w:hanging="286"/>
      </w:pPr>
      <w:rPr>
        <w:rFonts w:ascii="Times New Roman" w:hAnsi="Times New Roman" w:cs="Times New Roman"/>
        <w:b w:val="0"/>
        <w:bCs w:val="0"/>
        <w:i w:val="0"/>
        <w:iCs w:val="0"/>
        <w:spacing w:val="-5"/>
        <w:w w:val="100"/>
        <w:sz w:val="28"/>
        <w:szCs w:val="28"/>
      </w:rPr>
    </w:lvl>
    <w:lvl w:ilvl="1">
      <w:numFmt w:val="bullet"/>
      <w:lvlText w:val="•"/>
      <w:lvlJc w:val="left"/>
      <w:pPr>
        <w:ind w:left="1078" w:hanging="286"/>
      </w:pPr>
    </w:lvl>
    <w:lvl w:ilvl="2">
      <w:numFmt w:val="bullet"/>
      <w:lvlText w:val="•"/>
      <w:lvlJc w:val="left"/>
      <w:pPr>
        <w:ind w:left="1997" w:hanging="286"/>
      </w:pPr>
    </w:lvl>
    <w:lvl w:ilvl="3">
      <w:numFmt w:val="bullet"/>
      <w:lvlText w:val="•"/>
      <w:lvlJc w:val="left"/>
      <w:pPr>
        <w:ind w:left="2915" w:hanging="286"/>
      </w:pPr>
    </w:lvl>
    <w:lvl w:ilvl="4">
      <w:numFmt w:val="bullet"/>
      <w:lvlText w:val="•"/>
      <w:lvlJc w:val="left"/>
      <w:pPr>
        <w:ind w:left="3834" w:hanging="286"/>
      </w:pPr>
    </w:lvl>
    <w:lvl w:ilvl="5">
      <w:numFmt w:val="bullet"/>
      <w:lvlText w:val="•"/>
      <w:lvlJc w:val="left"/>
      <w:pPr>
        <w:ind w:left="4753" w:hanging="286"/>
      </w:pPr>
    </w:lvl>
    <w:lvl w:ilvl="6">
      <w:numFmt w:val="bullet"/>
      <w:lvlText w:val="•"/>
      <w:lvlJc w:val="left"/>
      <w:pPr>
        <w:ind w:left="5671" w:hanging="286"/>
      </w:pPr>
    </w:lvl>
    <w:lvl w:ilvl="7">
      <w:numFmt w:val="bullet"/>
      <w:lvlText w:val="•"/>
      <w:lvlJc w:val="left"/>
      <w:pPr>
        <w:ind w:left="6590" w:hanging="286"/>
      </w:pPr>
    </w:lvl>
    <w:lvl w:ilvl="8">
      <w:numFmt w:val="bullet"/>
      <w:lvlText w:val="•"/>
      <w:lvlJc w:val="left"/>
      <w:pPr>
        <w:ind w:left="7509" w:hanging="286"/>
      </w:pPr>
    </w:lvl>
  </w:abstractNum>
  <w:abstractNum w:abstractNumId="7" w15:restartNumberingAfterBreak="0">
    <w:nsid w:val="0000040B"/>
    <w:multiLevelType w:val="multilevel"/>
    <w:tmpl w:val="0000088E"/>
    <w:lvl w:ilvl="0">
      <w:numFmt w:val="bullet"/>
      <w:lvlText w:val="-"/>
      <w:lvlJc w:val="left"/>
      <w:pPr>
        <w:ind w:left="162" w:hanging="202"/>
      </w:pPr>
      <w:rPr>
        <w:rFonts w:ascii="Times New Roman" w:hAnsi="Times New Roman" w:cs="Times New Roman"/>
        <w:b w:val="0"/>
        <w:bCs w:val="0"/>
        <w:i w:val="0"/>
        <w:iCs w:val="0"/>
        <w:w w:val="100"/>
        <w:sz w:val="28"/>
        <w:szCs w:val="28"/>
      </w:rPr>
    </w:lvl>
    <w:lvl w:ilvl="1">
      <w:numFmt w:val="bullet"/>
      <w:lvlText w:val="•"/>
      <w:lvlJc w:val="left"/>
      <w:pPr>
        <w:ind w:left="1078" w:hanging="202"/>
      </w:pPr>
    </w:lvl>
    <w:lvl w:ilvl="2">
      <w:numFmt w:val="bullet"/>
      <w:lvlText w:val="•"/>
      <w:lvlJc w:val="left"/>
      <w:pPr>
        <w:ind w:left="1997" w:hanging="202"/>
      </w:pPr>
    </w:lvl>
    <w:lvl w:ilvl="3">
      <w:numFmt w:val="bullet"/>
      <w:lvlText w:val="•"/>
      <w:lvlJc w:val="left"/>
      <w:pPr>
        <w:ind w:left="2915" w:hanging="202"/>
      </w:pPr>
    </w:lvl>
    <w:lvl w:ilvl="4">
      <w:numFmt w:val="bullet"/>
      <w:lvlText w:val="•"/>
      <w:lvlJc w:val="left"/>
      <w:pPr>
        <w:ind w:left="3834" w:hanging="202"/>
      </w:pPr>
    </w:lvl>
    <w:lvl w:ilvl="5">
      <w:numFmt w:val="bullet"/>
      <w:lvlText w:val="•"/>
      <w:lvlJc w:val="left"/>
      <w:pPr>
        <w:ind w:left="4753" w:hanging="202"/>
      </w:pPr>
    </w:lvl>
    <w:lvl w:ilvl="6">
      <w:numFmt w:val="bullet"/>
      <w:lvlText w:val="•"/>
      <w:lvlJc w:val="left"/>
      <w:pPr>
        <w:ind w:left="5671" w:hanging="202"/>
      </w:pPr>
    </w:lvl>
    <w:lvl w:ilvl="7">
      <w:numFmt w:val="bullet"/>
      <w:lvlText w:val="•"/>
      <w:lvlJc w:val="left"/>
      <w:pPr>
        <w:ind w:left="6590" w:hanging="202"/>
      </w:pPr>
    </w:lvl>
    <w:lvl w:ilvl="8">
      <w:numFmt w:val="bullet"/>
      <w:lvlText w:val="•"/>
      <w:lvlJc w:val="left"/>
      <w:pPr>
        <w:ind w:left="7509" w:hanging="202"/>
      </w:pPr>
    </w:lvl>
  </w:abstractNum>
  <w:abstractNum w:abstractNumId="8" w15:restartNumberingAfterBreak="0">
    <w:nsid w:val="0000040C"/>
    <w:multiLevelType w:val="multilevel"/>
    <w:tmpl w:val="0000088F"/>
    <w:lvl w:ilvl="0">
      <w:start w:val="1"/>
      <w:numFmt w:val="lowerLetter"/>
      <w:lvlText w:val="%1)"/>
      <w:lvlJc w:val="left"/>
      <w:pPr>
        <w:ind w:left="162" w:hanging="291"/>
      </w:pPr>
      <w:rPr>
        <w:rFonts w:ascii="Times New Roman" w:hAnsi="Times New Roman" w:cs="Times New Roman"/>
        <w:b w:val="0"/>
        <w:bCs w:val="0"/>
        <w:i w:val="0"/>
        <w:iCs w:val="0"/>
        <w:spacing w:val="-5"/>
        <w:w w:val="100"/>
        <w:sz w:val="28"/>
        <w:szCs w:val="28"/>
      </w:rPr>
    </w:lvl>
    <w:lvl w:ilvl="1">
      <w:numFmt w:val="bullet"/>
      <w:lvlText w:val="•"/>
      <w:lvlJc w:val="left"/>
      <w:pPr>
        <w:ind w:left="1078" w:hanging="291"/>
      </w:pPr>
    </w:lvl>
    <w:lvl w:ilvl="2">
      <w:numFmt w:val="bullet"/>
      <w:lvlText w:val="•"/>
      <w:lvlJc w:val="left"/>
      <w:pPr>
        <w:ind w:left="1997" w:hanging="291"/>
      </w:pPr>
    </w:lvl>
    <w:lvl w:ilvl="3">
      <w:numFmt w:val="bullet"/>
      <w:lvlText w:val="•"/>
      <w:lvlJc w:val="left"/>
      <w:pPr>
        <w:ind w:left="2915" w:hanging="291"/>
      </w:pPr>
    </w:lvl>
    <w:lvl w:ilvl="4">
      <w:numFmt w:val="bullet"/>
      <w:lvlText w:val="•"/>
      <w:lvlJc w:val="left"/>
      <w:pPr>
        <w:ind w:left="3834" w:hanging="291"/>
      </w:pPr>
    </w:lvl>
    <w:lvl w:ilvl="5">
      <w:numFmt w:val="bullet"/>
      <w:lvlText w:val="•"/>
      <w:lvlJc w:val="left"/>
      <w:pPr>
        <w:ind w:left="4753" w:hanging="291"/>
      </w:pPr>
    </w:lvl>
    <w:lvl w:ilvl="6">
      <w:numFmt w:val="bullet"/>
      <w:lvlText w:val="•"/>
      <w:lvlJc w:val="left"/>
      <w:pPr>
        <w:ind w:left="5671" w:hanging="291"/>
      </w:pPr>
    </w:lvl>
    <w:lvl w:ilvl="7">
      <w:numFmt w:val="bullet"/>
      <w:lvlText w:val="•"/>
      <w:lvlJc w:val="left"/>
      <w:pPr>
        <w:ind w:left="6590" w:hanging="291"/>
      </w:pPr>
    </w:lvl>
    <w:lvl w:ilvl="8">
      <w:numFmt w:val="bullet"/>
      <w:lvlText w:val="•"/>
      <w:lvlJc w:val="left"/>
      <w:pPr>
        <w:ind w:left="7509" w:hanging="291"/>
      </w:pPr>
    </w:lvl>
  </w:abstractNum>
  <w:abstractNum w:abstractNumId="9" w15:restartNumberingAfterBreak="0">
    <w:nsid w:val="051D464D"/>
    <w:multiLevelType w:val="hybridMultilevel"/>
    <w:tmpl w:val="4580C510"/>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1A583D"/>
    <w:multiLevelType w:val="hybridMultilevel"/>
    <w:tmpl w:val="45C865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6A14A3"/>
    <w:multiLevelType w:val="hybridMultilevel"/>
    <w:tmpl w:val="0D803800"/>
    <w:lvl w:ilvl="0" w:tplc="68B8CF58">
      <w:start w:val="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0F50D7"/>
    <w:multiLevelType w:val="hybridMultilevel"/>
    <w:tmpl w:val="27E00962"/>
    <w:lvl w:ilvl="0" w:tplc="B1FCAE3E">
      <w:start w:val="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 w:numId="6">
    <w:abstractNumId w:val="5"/>
  </w:num>
  <w:num w:numId="7">
    <w:abstractNumId w:val="6"/>
  </w:num>
  <w:num w:numId="8">
    <w:abstractNumId w:val="12"/>
  </w:num>
  <w:num w:numId="9">
    <w:abstractNumId w:val="11"/>
  </w:num>
  <w:num w:numId="10">
    <w:abstractNumId w:val="7"/>
  </w:num>
  <w:num w:numId="11">
    <w:abstractNumId w:val="9"/>
  </w:num>
  <w:num w:numId="12">
    <w:abstractNumId w:val="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B16B8"/>
    <w:rsid w:val="000B5FFC"/>
    <w:rsid w:val="00262717"/>
    <w:rsid w:val="002C6CB1"/>
    <w:rsid w:val="00381A01"/>
    <w:rsid w:val="00415A9C"/>
    <w:rsid w:val="004A4B70"/>
    <w:rsid w:val="00520D30"/>
    <w:rsid w:val="005434DF"/>
    <w:rsid w:val="00557A94"/>
    <w:rsid w:val="005E2337"/>
    <w:rsid w:val="006C11DC"/>
    <w:rsid w:val="006D2A4F"/>
    <w:rsid w:val="006E3154"/>
    <w:rsid w:val="00751C3F"/>
    <w:rsid w:val="00852E21"/>
    <w:rsid w:val="00867C53"/>
    <w:rsid w:val="00952671"/>
    <w:rsid w:val="009B16B8"/>
    <w:rsid w:val="00A4331F"/>
    <w:rsid w:val="00A9055E"/>
    <w:rsid w:val="00AA288E"/>
    <w:rsid w:val="00B01FD6"/>
    <w:rsid w:val="00DB6CF1"/>
    <w:rsid w:val="00DD2614"/>
    <w:rsid w:val="00DE23C4"/>
    <w:rsid w:val="00E0525F"/>
    <w:rsid w:val="00E84812"/>
    <w:rsid w:val="00EB6792"/>
    <w:rsid w:val="00ED20E4"/>
    <w:rsid w:val="00EF187D"/>
    <w:rsid w:val="00F04A8C"/>
    <w:rsid w:val="00F22D9B"/>
    <w:rsid w:val="00F83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Straight Arrow Connector 3"/>
      </o:rules>
    </o:shapelayout>
  </w:shapeDefaults>
  <w:decimalSymbol w:val="."/>
  <w:listSeparator w:val=","/>
  <w14:docId w14:val="395D8690"/>
  <w15:docId w15:val="{16540FCA-E3A1-4C5B-A7FC-78B3D1914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520D30"/>
    <w:rPr>
      <w:rFonts w:ascii="TimesNewRomanPSMT" w:hAnsi="TimesNewRomanPSMT" w:hint="default"/>
      <w:b w:val="0"/>
      <w:bCs w:val="0"/>
      <w:i w:val="0"/>
      <w:iCs w:val="0"/>
      <w:color w:val="000000"/>
      <w:sz w:val="28"/>
      <w:szCs w:val="28"/>
    </w:rPr>
  </w:style>
  <w:style w:type="table" w:styleId="TableGrid">
    <w:name w:val="Table Grid"/>
    <w:basedOn w:val="TableNormal"/>
    <w:uiPriority w:val="39"/>
    <w:rsid w:val="00520D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20D30"/>
    <w:pPr>
      <w:ind w:left="720"/>
      <w:contextualSpacing/>
    </w:pPr>
  </w:style>
  <w:style w:type="paragraph" w:styleId="BodyText">
    <w:name w:val="Body Text"/>
    <w:basedOn w:val="Normal"/>
    <w:link w:val="BodyTextChar"/>
    <w:uiPriority w:val="1"/>
    <w:qFormat/>
    <w:rsid w:val="00520D30"/>
    <w:pPr>
      <w:widowControl w:val="0"/>
      <w:autoSpaceDE w:val="0"/>
      <w:autoSpaceDN w:val="0"/>
      <w:adjustRightInd w:val="0"/>
      <w:spacing w:before="79"/>
      <w:ind w:left="162" w:firstLine="566"/>
      <w:jc w:val="both"/>
    </w:pPr>
    <w:rPr>
      <w:rFonts w:ascii="Times New Roman" w:eastAsiaTheme="minorEastAsia" w:hAnsi="Times New Roman" w:cs="Times New Roman"/>
      <w:sz w:val="28"/>
      <w:szCs w:val="28"/>
    </w:rPr>
  </w:style>
  <w:style w:type="character" w:customStyle="1" w:styleId="BodyTextChar">
    <w:name w:val="Body Text Char"/>
    <w:basedOn w:val="DefaultParagraphFont"/>
    <w:link w:val="BodyText"/>
    <w:uiPriority w:val="1"/>
    <w:rsid w:val="00520D30"/>
    <w:rPr>
      <w:rFonts w:ascii="Times New Roman" w:eastAsiaTheme="minorEastAsia"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1052</TotalTime>
  <Pages>1</Pages>
  <Words>4216</Words>
  <Characters>24033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cp:lastPrinted>2026-11-02T02:50:00Z</cp:lastPrinted>
  <dcterms:created xsi:type="dcterms:W3CDTF">2026-10-29T01:58:00Z</dcterms:created>
  <dcterms:modified xsi:type="dcterms:W3CDTF">2026-11-02T03:43:00Z</dcterms:modified>
</cp:coreProperties>
</file>